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3A3051" w14:textId="1451635F" w:rsidR="00843199" w:rsidRDefault="00843199">
      <w:pPr>
        <w:rPr>
          <w:b/>
          <w:sz w:val="32"/>
          <w:szCs w:val="32"/>
        </w:rPr>
      </w:pPr>
    </w:p>
    <w:p w14:paraId="115DF347" w14:textId="5C4AB45F" w:rsidR="00F61A5F" w:rsidRDefault="00F61A5F">
      <w:pPr>
        <w:rPr>
          <w:b/>
          <w:sz w:val="32"/>
          <w:szCs w:val="32"/>
        </w:rPr>
      </w:pPr>
    </w:p>
    <w:p w14:paraId="38F68896" w14:textId="64E2C7CB" w:rsidR="00F61A5F" w:rsidRDefault="00F61A5F">
      <w:pPr>
        <w:rPr>
          <w:b/>
          <w:sz w:val="32"/>
          <w:szCs w:val="32"/>
        </w:rPr>
      </w:pPr>
    </w:p>
    <w:p w14:paraId="6B17A6C3" w14:textId="77777777" w:rsidR="00F61A5F" w:rsidRPr="00A952E1" w:rsidRDefault="00F61A5F">
      <w:pPr>
        <w:rPr>
          <w:b/>
          <w:sz w:val="32"/>
          <w:szCs w:val="32"/>
        </w:rPr>
      </w:pPr>
    </w:p>
    <w:p w14:paraId="6333A9EB" w14:textId="77777777" w:rsidR="00D46DC9" w:rsidRDefault="00D46DC9">
      <w:pPr>
        <w:rPr>
          <w:b/>
          <w:sz w:val="32"/>
          <w:szCs w:val="32"/>
        </w:rPr>
      </w:pPr>
    </w:p>
    <w:p w14:paraId="12854FE8" w14:textId="75C0095A" w:rsidR="00FA1415" w:rsidRPr="00A952E1" w:rsidRDefault="00FA1415">
      <w:pPr>
        <w:rPr>
          <w:b/>
          <w:sz w:val="32"/>
          <w:szCs w:val="32"/>
        </w:rPr>
      </w:pPr>
      <w:r w:rsidRPr="00A952E1">
        <w:rPr>
          <w:b/>
          <w:sz w:val="32"/>
          <w:szCs w:val="32"/>
        </w:rPr>
        <w:t>OBRAZAC</w:t>
      </w:r>
    </w:p>
    <w:p w14:paraId="49FF62E5" w14:textId="77777777" w:rsidR="00843199" w:rsidRPr="00A952E1" w:rsidRDefault="00843199"/>
    <w:p w14:paraId="6E8BC096" w14:textId="6581C94D" w:rsidR="003A24E5" w:rsidRPr="00A952E1" w:rsidRDefault="00FA1415" w:rsidP="00D46DC9">
      <w:pPr>
        <w:rPr>
          <w:b/>
          <w:sz w:val="32"/>
          <w:szCs w:val="32"/>
        </w:rPr>
      </w:pPr>
      <w:r w:rsidRPr="00A952E1">
        <w:rPr>
          <w:b/>
          <w:sz w:val="32"/>
          <w:szCs w:val="32"/>
        </w:rPr>
        <w:t xml:space="preserve">Zahtjeva za </w:t>
      </w:r>
      <w:r w:rsidR="005E409B" w:rsidRPr="00A952E1">
        <w:rPr>
          <w:b/>
          <w:sz w:val="32"/>
          <w:szCs w:val="32"/>
        </w:rPr>
        <w:t>sufinanciranjem</w:t>
      </w:r>
      <w:r w:rsidRPr="00A952E1">
        <w:rPr>
          <w:b/>
          <w:sz w:val="32"/>
          <w:szCs w:val="32"/>
        </w:rPr>
        <w:t xml:space="preserve"> </w:t>
      </w:r>
      <w:r w:rsidR="00843199" w:rsidRPr="00A952E1">
        <w:rPr>
          <w:b/>
          <w:sz w:val="32"/>
          <w:szCs w:val="32"/>
        </w:rPr>
        <w:t>priključka na svjetlovodnu mrežu</w:t>
      </w:r>
    </w:p>
    <w:p w14:paraId="3F146E35" w14:textId="77777777" w:rsidR="00843199" w:rsidRPr="00A952E1" w:rsidRDefault="00843199" w:rsidP="00843199"/>
    <w:p w14:paraId="0268227F" w14:textId="77777777" w:rsidR="00FA1415" w:rsidRPr="00A952E1" w:rsidRDefault="00FA1415">
      <w:pPr>
        <w:rPr>
          <w:b/>
          <w:sz w:val="32"/>
          <w:szCs w:val="32"/>
        </w:rPr>
      </w:pPr>
    </w:p>
    <w:p w14:paraId="70001A1B" w14:textId="77777777" w:rsidR="00FA1415" w:rsidRPr="00A952E1" w:rsidRDefault="00FA141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</w:pPr>
      <w:r w:rsidRPr="00A952E1">
        <w:rPr>
          <w:b/>
          <w:sz w:val="28"/>
          <w:szCs w:val="28"/>
        </w:rPr>
        <w:t>OPĆENITI DIO ZAHTJEVA</w:t>
      </w:r>
    </w:p>
    <w:p w14:paraId="4EF671F3" w14:textId="77777777" w:rsidR="00FA1415" w:rsidRPr="00A952E1" w:rsidRDefault="00FA1415">
      <w:pPr>
        <w:rPr>
          <w:b/>
          <w:sz w:val="28"/>
          <w:szCs w:val="28"/>
        </w:rPr>
      </w:pPr>
    </w:p>
    <w:p w14:paraId="5F7E56A9" w14:textId="77777777" w:rsidR="00FA1415" w:rsidRPr="00A952E1" w:rsidRDefault="00FA1415">
      <w:pPr>
        <w:rPr>
          <w:b/>
          <w:sz w:val="28"/>
          <w:szCs w:val="28"/>
        </w:rPr>
      </w:pPr>
    </w:p>
    <w:p w14:paraId="0CCF7401" w14:textId="77777777" w:rsidR="00FA1415" w:rsidRPr="00A952E1" w:rsidRDefault="00FA1415">
      <w:pPr>
        <w:numPr>
          <w:ilvl w:val="0"/>
          <w:numId w:val="4"/>
        </w:numPr>
        <w:jc w:val="both"/>
      </w:pPr>
      <w:r w:rsidRPr="00A952E1">
        <w:rPr>
          <w:b/>
        </w:rPr>
        <w:t>PODACI O PODNOSITELJU:</w:t>
      </w:r>
    </w:p>
    <w:p w14:paraId="0DA1FF57" w14:textId="77777777" w:rsidR="00FA1415" w:rsidRPr="00A952E1" w:rsidRDefault="00FA1415">
      <w:pPr>
        <w:ind w:left="360"/>
        <w:jc w:val="both"/>
        <w:rPr>
          <w:b/>
        </w:rPr>
      </w:pPr>
    </w:p>
    <w:tbl>
      <w:tblPr>
        <w:tblW w:w="9561" w:type="dxa"/>
        <w:tblInd w:w="-265" w:type="dxa"/>
        <w:tblLayout w:type="fixed"/>
        <w:tblLook w:val="0000" w:firstRow="0" w:lastRow="0" w:firstColumn="0" w:lastColumn="0" w:noHBand="0" w:noVBand="0"/>
      </w:tblPr>
      <w:tblGrid>
        <w:gridCol w:w="3285"/>
        <w:gridCol w:w="6276"/>
      </w:tblGrid>
      <w:tr w:rsidR="00FA1415" w:rsidRPr="00A952E1" w14:paraId="5655DB7F" w14:textId="77777777" w:rsidTr="00843199">
        <w:trPr>
          <w:trHeight w:val="570"/>
        </w:trPr>
        <w:tc>
          <w:tcPr>
            <w:tcW w:w="9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ACD7032" w14:textId="77777777" w:rsidR="00FA1415" w:rsidRPr="00AE3EB4" w:rsidRDefault="00FA1415">
            <w:pPr>
              <w:jc w:val="both"/>
              <w:rPr>
                <w:sz w:val="28"/>
                <w:szCs w:val="28"/>
              </w:rPr>
            </w:pPr>
            <w:r w:rsidRPr="00AE3EB4">
              <w:rPr>
                <w:b/>
                <w:sz w:val="28"/>
                <w:szCs w:val="28"/>
              </w:rPr>
              <w:t>PODACI O PODNOSITELJU ZAHTJEVA</w:t>
            </w:r>
          </w:p>
        </w:tc>
      </w:tr>
      <w:tr w:rsidR="00FA1415" w:rsidRPr="00A952E1" w14:paraId="2D48DB82" w14:textId="77777777" w:rsidTr="00843199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6D26CDB" w14:textId="77777777" w:rsidR="00FA1415" w:rsidRPr="00AE3EB4" w:rsidRDefault="00FA1415" w:rsidP="00AE3EB4">
            <w:pPr>
              <w:rPr>
                <w:sz w:val="28"/>
                <w:szCs w:val="28"/>
              </w:rPr>
            </w:pPr>
            <w:r w:rsidRPr="00AE3EB4">
              <w:rPr>
                <w:b/>
                <w:sz w:val="28"/>
                <w:szCs w:val="28"/>
              </w:rPr>
              <w:t>Ime i prezime podnositelja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DF9B" w14:textId="77777777" w:rsidR="00FA1415" w:rsidRPr="00A952E1" w:rsidRDefault="00FA1415">
            <w:pPr>
              <w:snapToGrid w:val="0"/>
              <w:jc w:val="both"/>
              <w:rPr>
                <w:b/>
              </w:rPr>
            </w:pPr>
          </w:p>
          <w:p w14:paraId="39DD132D" w14:textId="77777777" w:rsidR="00FA1415" w:rsidRPr="00A952E1" w:rsidRDefault="00FA1415">
            <w:pPr>
              <w:jc w:val="both"/>
              <w:rPr>
                <w:b/>
              </w:rPr>
            </w:pPr>
          </w:p>
          <w:p w14:paraId="71358554" w14:textId="77777777" w:rsidR="00FA1415" w:rsidRPr="00A952E1" w:rsidRDefault="00FA1415">
            <w:pPr>
              <w:jc w:val="both"/>
              <w:rPr>
                <w:b/>
              </w:rPr>
            </w:pPr>
          </w:p>
        </w:tc>
      </w:tr>
      <w:tr w:rsidR="00FA1415" w:rsidRPr="00A952E1" w14:paraId="71FBE077" w14:textId="77777777" w:rsidTr="00843199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F19C498" w14:textId="145C5644" w:rsidR="00FA1415" w:rsidRPr="00AE3EB4" w:rsidRDefault="00FA1415" w:rsidP="00AE3EB4">
            <w:pPr>
              <w:rPr>
                <w:sz w:val="28"/>
                <w:szCs w:val="28"/>
              </w:rPr>
            </w:pPr>
            <w:r w:rsidRPr="00AE3EB4">
              <w:rPr>
                <w:b/>
                <w:sz w:val="28"/>
                <w:szCs w:val="28"/>
              </w:rPr>
              <w:t xml:space="preserve">Adresa 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E829" w14:textId="77777777" w:rsidR="00FA1415" w:rsidRPr="00A952E1" w:rsidRDefault="00FA1415">
            <w:pPr>
              <w:snapToGrid w:val="0"/>
              <w:jc w:val="both"/>
              <w:rPr>
                <w:b/>
              </w:rPr>
            </w:pPr>
          </w:p>
          <w:p w14:paraId="30B27125" w14:textId="77777777" w:rsidR="00FA1415" w:rsidRPr="00A952E1" w:rsidRDefault="00FA1415">
            <w:pPr>
              <w:jc w:val="both"/>
              <w:rPr>
                <w:b/>
              </w:rPr>
            </w:pPr>
          </w:p>
          <w:p w14:paraId="48AB62D8" w14:textId="77777777" w:rsidR="00FA1415" w:rsidRPr="00A952E1" w:rsidRDefault="00FA1415">
            <w:pPr>
              <w:jc w:val="both"/>
              <w:rPr>
                <w:b/>
              </w:rPr>
            </w:pPr>
          </w:p>
        </w:tc>
      </w:tr>
      <w:tr w:rsidR="00FA1415" w:rsidRPr="00A952E1" w14:paraId="2CEE34D4" w14:textId="77777777" w:rsidTr="00843199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6DF39ED" w14:textId="77777777" w:rsidR="00FA1415" w:rsidRPr="00AE3EB4" w:rsidRDefault="00FA1415" w:rsidP="00AE3EB4">
            <w:pPr>
              <w:rPr>
                <w:sz w:val="28"/>
                <w:szCs w:val="28"/>
              </w:rPr>
            </w:pPr>
            <w:r w:rsidRPr="00AE3EB4">
              <w:rPr>
                <w:b/>
                <w:sz w:val="28"/>
                <w:szCs w:val="28"/>
              </w:rPr>
              <w:t>OIB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2D50" w14:textId="77777777" w:rsidR="00FA1415" w:rsidRPr="00A952E1" w:rsidRDefault="00FA1415">
            <w:pPr>
              <w:snapToGrid w:val="0"/>
              <w:jc w:val="both"/>
              <w:rPr>
                <w:b/>
              </w:rPr>
            </w:pPr>
          </w:p>
          <w:p w14:paraId="46DD2556" w14:textId="77777777" w:rsidR="00FA1415" w:rsidRPr="00A952E1" w:rsidRDefault="00FA1415">
            <w:pPr>
              <w:jc w:val="both"/>
              <w:rPr>
                <w:b/>
              </w:rPr>
            </w:pPr>
          </w:p>
        </w:tc>
      </w:tr>
      <w:tr w:rsidR="00FA1415" w:rsidRPr="00A952E1" w14:paraId="4AF991A3" w14:textId="77777777" w:rsidTr="00843199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AED9019" w14:textId="77777777" w:rsidR="00FA1415" w:rsidRPr="00AE3EB4" w:rsidRDefault="00FA1415" w:rsidP="00AE3EB4">
            <w:pPr>
              <w:rPr>
                <w:sz w:val="28"/>
                <w:szCs w:val="28"/>
              </w:rPr>
            </w:pPr>
            <w:r w:rsidRPr="00AE3EB4">
              <w:rPr>
                <w:b/>
                <w:sz w:val="28"/>
                <w:szCs w:val="28"/>
              </w:rPr>
              <w:t>Tel/mob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0612" w14:textId="77777777" w:rsidR="00FA1415" w:rsidRPr="00A952E1" w:rsidRDefault="00FA1415">
            <w:pPr>
              <w:snapToGrid w:val="0"/>
              <w:jc w:val="both"/>
              <w:rPr>
                <w:b/>
              </w:rPr>
            </w:pPr>
          </w:p>
          <w:p w14:paraId="42FBA519" w14:textId="77777777" w:rsidR="00FA1415" w:rsidRPr="00A952E1" w:rsidRDefault="00FA1415">
            <w:pPr>
              <w:jc w:val="both"/>
              <w:rPr>
                <w:b/>
              </w:rPr>
            </w:pPr>
          </w:p>
        </w:tc>
      </w:tr>
      <w:tr w:rsidR="00FA1415" w:rsidRPr="00A952E1" w14:paraId="3AC28360" w14:textId="77777777" w:rsidTr="00843199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3550715" w14:textId="77777777" w:rsidR="00FA1415" w:rsidRPr="00AE3EB4" w:rsidRDefault="00FA1415" w:rsidP="00AE3EB4">
            <w:pPr>
              <w:rPr>
                <w:sz w:val="28"/>
                <w:szCs w:val="28"/>
              </w:rPr>
            </w:pPr>
            <w:r w:rsidRPr="00AE3EB4">
              <w:rPr>
                <w:b/>
                <w:sz w:val="28"/>
                <w:szCs w:val="28"/>
              </w:rPr>
              <w:t>Mail: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ADE9" w14:textId="77777777" w:rsidR="00FA1415" w:rsidRPr="00A952E1" w:rsidRDefault="00FA1415">
            <w:pPr>
              <w:snapToGrid w:val="0"/>
              <w:jc w:val="both"/>
              <w:rPr>
                <w:b/>
              </w:rPr>
            </w:pPr>
          </w:p>
          <w:p w14:paraId="52059218" w14:textId="77777777" w:rsidR="00FA1415" w:rsidRPr="00A952E1" w:rsidRDefault="00FA1415">
            <w:pPr>
              <w:jc w:val="both"/>
              <w:rPr>
                <w:b/>
              </w:rPr>
            </w:pPr>
          </w:p>
        </w:tc>
      </w:tr>
      <w:tr w:rsidR="00FA1415" w:rsidRPr="00A952E1" w14:paraId="4B70F1D3" w14:textId="77777777" w:rsidTr="00843199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336DFDA" w14:textId="4875D8ED" w:rsidR="00FA1415" w:rsidRPr="00AE3EB4" w:rsidRDefault="00FA1415" w:rsidP="00AE3EB4">
            <w:pPr>
              <w:rPr>
                <w:sz w:val="28"/>
                <w:szCs w:val="28"/>
              </w:rPr>
            </w:pPr>
            <w:r w:rsidRPr="00AE3EB4">
              <w:rPr>
                <w:b/>
                <w:sz w:val="28"/>
                <w:szCs w:val="28"/>
              </w:rPr>
              <w:t xml:space="preserve">IBAN broj 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9033" w14:textId="77777777" w:rsidR="00FA1415" w:rsidRPr="00A952E1" w:rsidRDefault="00FA1415">
            <w:pPr>
              <w:snapToGrid w:val="0"/>
              <w:jc w:val="both"/>
              <w:rPr>
                <w:b/>
              </w:rPr>
            </w:pPr>
          </w:p>
          <w:p w14:paraId="7746E4D8" w14:textId="77777777" w:rsidR="00FA1415" w:rsidRPr="00A952E1" w:rsidRDefault="00FA1415">
            <w:pPr>
              <w:jc w:val="both"/>
              <w:rPr>
                <w:b/>
              </w:rPr>
            </w:pPr>
          </w:p>
          <w:p w14:paraId="75C61718" w14:textId="77777777" w:rsidR="00FA1415" w:rsidRPr="00A952E1" w:rsidRDefault="00FA1415">
            <w:pPr>
              <w:jc w:val="both"/>
              <w:rPr>
                <w:b/>
              </w:rPr>
            </w:pPr>
          </w:p>
        </w:tc>
      </w:tr>
    </w:tbl>
    <w:p w14:paraId="1563E087" w14:textId="77777777" w:rsidR="00FA1415" w:rsidRPr="00A952E1" w:rsidRDefault="00FA1415">
      <w:pPr>
        <w:ind w:left="720"/>
        <w:jc w:val="both"/>
        <w:rPr>
          <w:b/>
        </w:rPr>
      </w:pPr>
    </w:p>
    <w:p w14:paraId="33A94D9F" w14:textId="77777777" w:rsidR="00FA1415" w:rsidRPr="00A952E1" w:rsidRDefault="00FA141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0113978B" w14:textId="500A8FAF" w:rsidR="00FA1415" w:rsidRDefault="00FA141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40371B52" w14:textId="1D1FDE1A" w:rsidR="00D46DC9" w:rsidRDefault="00D46D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6A983F98" w14:textId="6DCC943D" w:rsidR="00D46DC9" w:rsidRDefault="00D46D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5C5FE92F" w14:textId="1977F6E6" w:rsidR="00D46DC9" w:rsidRDefault="00D46D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2A479026" w14:textId="1671DD4C" w:rsidR="00CC7F31" w:rsidRDefault="00CC7F3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294357C5" w14:textId="178AEC06" w:rsidR="00CC7F31" w:rsidRDefault="00CC7F3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478D5249" w14:textId="139A8587" w:rsidR="00CC7F31" w:rsidRDefault="00CC7F3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2A0138B4" w14:textId="77777777" w:rsidR="00CC7F31" w:rsidRDefault="00CC7F3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171DF36F" w14:textId="7310B36D" w:rsidR="00D46DC9" w:rsidRDefault="00D46D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62C04F16" w14:textId="06A6EDD1" w:rsidR="00D46DC9" w:rsidRDefault="00D46D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4CFE10D7" w14:textId="77777777" w:rsidR="00D46DC9" w:rsidRPr="00A952E1" w:rsidRDefault="00D46DC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67A96D9C" w14:textId="77777777" w:rsidR="00FA1415" w:rsidRPr="00A952E1" w:rsidRDefault="00FA141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69DEE9C3" w14:textId="77777777" w:rsidR="003A24E5" w:rsidRPr="00A952E1" w:rsidRDefault="003A24E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27BADF51" w14:textId="77777777" w:rsidR="00FA1415" w:rsidRPr="00A952E1" w:rsidRDefault="00FA141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4715FB78" w14:textId="77777777" w:rsidR="00FA1415" w:rsidRPr="00A952E1" w:rsidRDefault="00FA141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</w:pPr>
      <w:r w:rsidRPr="00A952E1">
        <w:rPr>
          <w:b/>
          <w:sz w:val="28"/>
          <w:szCs w:val="28"/>
        </w:rPr>
        <w:t xml:space="preserve">POSEBAN DIO ZAHTJEVA PO MJERAMA  </w:t>
      </w:r>
    </w:p>
    <w:p w14:paraId="315D0AA7" w14:textId="77777777" w:rsidR="00FA1415" w:rsidRPr="00A952E1" w:rsidRDefault="00FA1415">
      <w:pPr>
        <w:rPr>
          <w:b/>
        </w:rPr>
      </w:pPr>
    </w:p>
    <w:p w14:paraId="596E7D43" w14:textId="2D30872B" w:rsidR="00FA1415" w:rsidRPr="00A952E1" w:rsidRDefault="00FA14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</w:pPr>
      <w:r w:rsidRPr="00A952E1">
        <w:rPr>
          <w:b/>
          <w:sz w:val="28"/>
          <w:szCs w:val="28"/>
        </w:rPr>
        <w:t xml:space="preserve">MJERA </w:t>
      </w:r>
      <w:r w:rsidR="00BB2E97" w:rsidRPr="00A952E1">
        <w:rPr>
          <w:b/>
          <w:sz w:val="28"/>
          <w:szCs w:val="28"/>
        </w:rPr>
        <w:t>3</w:t>
      </w:r>
      <w:r w:rsidRPr="00A952E1">
        <w:rPr>
          <w:b/>
          <w:sz w:val="28"/>
          <w:szCs w:val="28"/>
        </w:rPr>
        <w:t xml:space="preserve">.: </w:t>
      </w:r>
      <w:r w:rsidR="00D07A6E" w:rsidRPr="00A952E1">
        <w:rPr>
          <w:b/>
          <w:sz w:val="28"/>
          <w:szCs w:val="28"/>
        </w:rPr>
        <w:t xml:space="preserve">SUFINANCIRANJE PRIKLJUČENJA NA </w:t>
      </w:r>
      <w:r w:rsidR="00843199" w:rsidRPr="00A952E1">
        <w:rPr>
          <w:b/>
          <w:sz w:val="28"/>
          <w:szCs w:val="28"/>
        </w:rPr>
        <w:t>SDM</w:t>
      </w:r>
    </w:p>
    <w:p w14:paraId="7EC84FF3" w14:textId="77777777" w:rsidR="00FA1415" w:rsidRPr="00A952E1" w:rsidRDefault="00FA1415">
      <w:pPr>
        <w:rPr>
          <w:b/>
        </w:rPr>
      </w:pPr>
    </w:p>
    <w:p w14:paraId="65B00A99" w14:textId="282E2345" w:rsidR="00FA1415" w:rsidRPr="00A952E1" w:rsidRDefault="00FA1415">
      <w:pPr>
        <w:numPr>
          <w:ilvl w:val="0"/>
          <w:numId w:val="2"/>
        </w:numPr>
        <w:jc w:val="both"/>
      </w:pPr>
      <w:r w:rsidRPr="00C62128">
        <w:rPr>
          <w:b/>
          <w:bCs/>
        </w:rPr>
        <w:t>P</w:t>
      </w:r>
      <w:r w:rsidRPr="00A952E1">
        <w:rPr>
          <w:b/>
          <w:bCs/>
        </w:rPr>
        <w:t xml:space="preserve">RIHVATLJIVI TROŠKOVI ZA KOJI SE TRAŽI SUFINANCIRANJE –  </w:t>
      </w:r>
      <w:r w:rsidRPr="00A952E1">
        <w:rPr>
          <w:b/>
          <w:bCs/>
          <w:u w:val="single"/>
        </w:rPr>
        <w:t>prihvatljivi troškovi koji su nastali od 01.</w:t>
      </w:r>
      <w:r w:rsidR="0082592A" w:rsidRPr="00A952E1">
        <w:rPr>
          <w:b/>
          <w:bCs/>
          <w:u w:val="single"/>
        </w:rPr>
        <w:t xml:space="preserve"> </w:t>
      </w:r>
      <w:r w:rsidR="00863068">
        <w:rPr>
          <w:b/>
          <w:bCs/>
          <w:u w:val="single"/>
        </w:rPr>
        <w:t>srpnja</w:t>
      </w:r>
      <w:r w:rsidR="00CC7C10">
        <w:rPr>
          <w:b/>
          <w:bCs/>
          <w:u w:val="single"/>
        </w:rPr>
        <w:t xml:space="preserve"> 202</w:t>
      </w:r>
      <w:r w:rsidR="00EC7396">
        <w:rPr>
          <w:b/>
          <w:bCs/>
          <w:u w:val="single"/>
        </w:rPr>
        <w:t>5</w:t>
      </w:r>
      <w:r w:rsidRPr="00A952E1">
        <w:rPr>
          <w:b/>
          <w:bCs/>
          <w:u w:val="single"/>
        </w:rPr>
        <w:t xml:space="preserve"> godine</w:t>
      </w:r>
      <w:r w:rsidR="0032662A">
        <w:rPr>
          <w:b/>
          <w:bCs/>
          <w:u w:val="single"/>
        </w:rPr>
        <w:t xml:space="preserve"> </w:t>
      </w:r>
      <w:r w:rsidRPr="00A952E1">
        <w:rPr>
          <w:b/>
          <w:bCs/>
          <w:u w:val="single"/>
        </w:rPr>
        <w:t xml:space="preserve">do </w:t>
      </w:r>
      <w:r w:rsidR="00D47000">
        <w:rPr>
          <w:b/>
          <w:bCs/>
          <w:u w:val="single"/>
        </w:rPr>
        <w:t>15</w:t>
      </w:r>
      <w:r w:rsidRPr="00A952E1">
        <w:rPr>
          <w:b/>
          <w:bCs/>
          <w:u w:val="single"/>
        </w:rPr>
        <w:t>.</w:t>
      </w:r>
      <w:r w:rsidR="0082592A" w:rsidRPr="00A952E1">
        <w:rPr>
          <w:b/>
          <w:bCs/>
          <w:u w:val="single"/>
        </w:rPr>
        <w:t xml:space="preserve"> </w:t>
      </w:r>
      <w:r w:rsidRPr="00A952E1">
        <w:rPr>
          <w:b/>
          <w:bCs/>
          <w:u w:val="single"/>
        </w:rPr>
        <w:t>prosinca godine u kojoj se podnosi zahtjeva za sufinanciranje:</w:t>
      </w:r>
    </w:p>
    <w:p w14:paraId="2D936A06" w14:textId="77777777" w:rsidR="00FA1415" w:rsidRPr="00A952E1" w:rsidRDefault="00FA1415">
      <w:pPr>
        <w:rPr>
          <w:b/>
          <w:i/>
          <w:iCs/>
        </w:rPr>
      </w:pPr>
    </w:p>
    <w:tbl>
      <w:tblPr>
        <w:tblW w:w="0" w:type="auto"/>
        <w:tblInd w:w="-7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559"/>
        <w:gridCol w:w="1185"/>
        <w:gridCol w:w="1140"/>
        <w:gridCol w:w="1122"/>
        <w:gridCol w:w="1715"/>
      </w:tblGrid>
      <w:tr w:rsidR="00FA1415" w:rsidRPr="00A952E1" w14:paraId="7972AFEE" w14:textId="77777777" w:rsidTr="00D07A6E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0B5724E0" w14:textId="77777777" w:rsidR="00FA1415" w:rsidRPr="00A952E1" w:rsidRDefault="00FA1415">
            <w:pPr>
              <w:pStyle w:val="Sadrajitablice"/>
              <w:jc w:val="center"/>
            </w:pPr>
            <w:r w:rsidRPr="00A952E1">
              <w:rPr>
                <w:b/>
                <w:bCs/>
              </w:rPr>
              <w:t>Red.br.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292E5DCC" w14:textId="77777777" w:rsidR="00FA1415" w:rsidRPr="00A952E1" w:rsidRDefault="00FA1415">
            <w:pPr>
              <w:pStyle w:val="Sadrajitablice"/>
              <w:jc w:val="center"/>
            </w:pPr>
            <w:r w:rsidRPr="00A952E1">
              <w:rPr>
                <w:b/>
                <w:bCs/>
              </w:rPr>
              <w:t>Vrsta prihvatljivog troška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72D12C54" w14:textId="77777777" w:rsidR="00FA1415" w:rsidRPr="00A952E1" w:rsidRDefault="00FA1415">
            <w:pPr>
              <w:pStyle w:val="Sadrajitablice"/>
              <w:jc w:val="center"/>
            </w:pPr>
            <w:r w:rsidRPr="00A952E1">
              <w:rPr>
                <w:b/>
                <w:bCs/>
              </w:rPr>
              <w:t>Naziv izvršitelja usluge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5D9E8ED2" w14:textId="77777777" w:rsidR="00FA1415" w:rsidRPr="00A952E1" w:rsidRDefault="00FA1415">
            <w:pPr>
              <w:pStyle w:val="Sadrajitablice"/>
              <w:jc w:val="center"/>
            </w:pPr>
            <w:r w:rsidRPr="00A952E1">
              <w:rPr>
                <w:b/>
                <w:bCs/>
              </w:rPr>
              <w:t>Broj računa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26D9F551" w14:textId="77777777" w:rsidR="00FA1415" w:rsidRPr="00A952E1" w:rsidRDefault="00FA1415">
            <w:pPr>
              <w:pStyle w:val="Sadrajitablice"/>
              <w:jc w:val="center"/>
            </w:pPr>
            <w:r w:rsidRPr="00A952E1">
              <w:rPr>
                <w:b/>
                <w:bCs/>
              </w:rPr>
              <w:t>Datum izdavanja računa</w:t>
            </w:r>
          </w:p>
        </w:tc>
        <w:tc>
          <w:tcPr>
            <w:tcW w:w="1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12A4F4E7" w14:textId="77777777" w:rsidR="00FA1415" w:rsidRPr="00A952E1" w:rsidRDefault="00FA1415">
            <w:pPr>
              <w:pStyle w:val="Sadrajitablice"/>
              <w:jc w:val="center"/>
            </w:pPr>
            <w:r w:rsidRPr="00A952E1">
              <w:rPr>
                <w:b/>
                <w:bCs/>
              </w:rPr>
              <w:t>Datum plaćanja računa</w:t>
            </w:r>
          </w:p>
        </w:tc>
        <w:tc>
          <w:tcPr>
            <w:tcW w:w="1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99"/>
          </w:tcPr>
          <w:p w14:paraId="5D53F88A" w14:textId="77777777" w:rsidR="00FA1415" w:rsidRPr="00A952E1" w:rsidRDefault="00FA1415">
            <w:pPr>
              <w:pStyle w:val="Sadrajitablice"/>
              <w:jc w:val="center"/>
            </w:pPr>
            <w:r w:rsidRPr="00A952E1">
              <w:rPr>
                <w:b/>
                <w:bCs/>
              </w:rPr>
              <w:t>Iznos plaćenog računa</w:t>
            </w:r>
          </w:p>
        </w:tc>
      </w:tr>
      <w:tr w:rsidR="00D07A6E" w:rsidRPr="00A952E1" w14:paraId="0B0C6B1E" w14:textId="77777777" w:rsidTr="00D07A6E">
        <w:trPr>
          <w:trHeight w:val="1411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FD42995" w14:textId="77777777" w:rsidR="00D07A6E" w:rsidRPr="00A952E1" w:rsidRDefault="00D07A6E" w:rsidP="00D07A6E">
            <w:pPr>
              <w:pStyle w:val="Sadrajitablice"/>
            </w:pPr>
            <w:r w:rsidRPr="00A952E1">
              <w:t>1.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494C172A" w14:textId="4FFC12E4" w:rsidR="00D07A6E" w:rsidRPr="00A952E1" w:rsidRDefault="00D07A6E" w:rsidP="002E0857">
            <w:pPr>
              <w:suppressAutoHyphens w:val="0"/>
            </w:pPr>
            <w:r w:rsidRPr="00A952E1">
              <w:t xml:space="preserve">Naknada za priključenje na </w:t>
            </w:r>
            <w:r w:rsidR="00525B38" w:rsidRPr="00A952E1">
              <w:t>svjetlovodnu</w:t>
            </w:r>
            <w:r w:rsidRPr="00A952E1">
              <w:t xml:space="preserve"> mrežu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07217E87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14:paraId="2AFFB379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</w:tcPr>
          <w:p w14:paraId="2E94E5CD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122" w:type="dxa"/>
            <w:tcBorders>
              <w:left w:val="single" w:sz="1" w:space="0" w:color="000000"/>
              <w:bottom w:val="single" w:sz="1" w:space="0" w:color="000000"/>
            </w:tcBorders>
          </w:tcPr>
          <w:p w14:paraId="2140AFD5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6475C" w14:textId="77777777" w:rsidR="00D07A6E" w:rsidRPr="00A952E1" w:rsidRDefault="00D07A6E" w:rsidP="00D07A6E">
            <w:pPr>
              <w:pStyle w:val="Sadrajitablice"/>
              <w:snapToGrid w:val="0"/>
            </w:pPr>
          </w:p>
        </w:tc>
      </w:tr>
      <w:tr w:rsidR="00D07A6E" w:rsidRPr="00A952E1" w14:paraId="195833F6" w14:textId="77777777" w:rsidTr="00D07A6E">
        <w:trPr>
          <w:trHeight w:val="367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6761771" w14:textId="77777777" w:rsidR="00D07A6E" w:rsidRPr="00A952E1" w:rsidRDefault="00D07A6E" w:rsidP="00D07A6E">
            <w:pPr>
              <w:pStyle w:val="Sadrajitablice"/>
            </w:pPr>
            <w:r w:rsidRPr="00A952E1">
              <w:t>2.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424D6C7" w14:textId="77777777" w:rsidR="002E0857" w:rsidRPr="00D95196" w:rsidRDefault="002E0857" w:rsidP="002E0857">
            <w:pPr>
              <w:spacing w:before="100" w:beforeAutospacing="1" w:after="100" w:afterAutospacing="1"/>
              <w:rPr>
                <w:lang w:eastAsia="hr-HR"/>
              </w:rPr>
            </w:pPr>
            <w:r w:rsidRPr="00D95196">
              <w:rPr>
                <w:lang w:eastAsia="hr-HR"/>
              </w:rPr>
              <w:t xml:space="preserve">Izvođenje </w:t>
            </w:r>
            <w:r w:rsidRPr="00A952E1">
              <w:rPr>
                <w:lang w:eastAsia="hr-HR"/>
              </w:rPr>
              <w:t>svjetlovodnog</w:t>
            </w:r>
            <w:r w:rsidRPr="00D95196">
              <w:rPr>
                <w:lang w:eastAsia="hr-HR"/>
              </w:rPr>
              <w:t xml:space="preserve"> priključka – od ulične </w:t>
            </w:r>
            <w:r w:rsidRPr="00A952E1">
              <w:rPr>
                <w:lang w:eastAsia="hr-HR"/>
              </w:rPr>
              <w:t>svjetlovodne</w:t>
            </w:r>
            <w:r w:rsidRPr="00D95196">
              <w:rPr>
                <w:lang w:eastAsia="hr-HR"/>
              </w:rPr>
              <w:t xml:space="preserve"> mreže do objekta zaključno sa </w:t>
            </w:r>
            <w:r w:rsidRPr="00A952E1">
              <w:rPr>
                <w:lang w:eastAsia="hr-HR"/>
              </w:rPr>
              <w:t>priključkom</w:t>
            </w:r>
            <w:r w:rsidRPr="00D95196">
              <w:rPr>
                <w:lang w:eastAsia="hr-HR"/>
              </w:rPr>
              <w:t xml:space="preserve"> na objektu</w:t>
            </w:r>
          </w:p>
          <w:p w14:paraId="2B6E3713" w14:textId="35B7B844" w:rsidR="00D07A6E" w:rsidRPr="00A952E1" w:rsidRDefault="00D07A6E" w:rsidP="00D07A6E">
            <w:pPr>
              <w:suppressAutoHyphens w:val="0"/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E439278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14:paraId="4156D2C5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</w:tcPr>
          <w:p w14:paraId="3AE0ACDA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122" w:type="dxa"/>
            <w:tcBorders>
              <w:left w:val="single" w:sz="1" w:space="0" w:color="000000"/>
              <w:bottom w:val="single" w:sz="1" w:space="0" w:color="000000"/>
            </w:tcBorders>
          </w:tcPr>
          <w:p w14:paraId="58540681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A5E81" w14:textId="77777777" w:rsidR="00D07A6E" w:rsidRPr="00A952E1" w:rsidRDefault="00D07A6E" w:rsidP="00D07A6E">
            <w:pPr>
              <w:pStyle w:val="Sadrajitablice"/>
              <w:snapToGrid w:val="0"/>
            </w:pPr>
          </w:p>
        </w:tc>
      </w:tr>
      <w:tr w:rsidR="00D07A6E" w:rsidRPr="00A952E1" w14:paraId="17FCCB8D" w14:textId="77777777" w:rsidTr="004C19BA">
        <w:trPr>
          <w:trHeight w:val="1386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7CE2793" w14:textId="77777777" w:rsidR="00D07A6E" w:rsidRPr="00A952E1" w:rsidRDefault="00D07A6E" w:rsidP="00D07A6E">
            <w:pPr>
              <w:pStyle w:val="Sadrajitablice"/>
            </w:pPr>
            <w:r w:rsidRPr="00A952E1">
              <w:t>3.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AD12FFB" w14:textId="4D00965E" w:rsidR="00D07A6E" w:rsidRPr="00A952E1" w:rsidRDefault="000F4FFF" w:rsidP="000F4FFF">
            <w:pPr>
              <w:spacing w:before="100" w:beforeAutospacing="1" w:after="100" w:afterAutospacing="1"/>
              <w:rPr>
                <w:sz w:val="22"/>
                <w:szCs w:val="22"/>
                <w:lang w:eastAsia="hr-HR"/>
              </w:rPr>
            </w:pPr>
            <w:r w:rsidRPr="00A952E1">
              <w:rPr>
                <w:sz w:val="22"/>
                <w:szCs w:val="22"/>
                <w:lang w:eastAsia="hr-HR"/>
              </w:rPr>
              <w:t>Ostala</w:t>
            </w:r>
            <w:r w:rsidRPr="00D95196">
              <w:rPr>
                <w:sz w:val="22"/>
                <w:szCs w:val="22"/>
                <w:lang w:eastAsia="hr-HR"/>
              </w:rPr>
              <w:t xml:space="preserve"> pripadajuć</w:t>
            </w:r>
            <w:r w:rsidRPr="00A952E1">
              <w:rPr>
                <w:sz w:val="22"/>
                <w:szCs w:val="22"/>
                <w:lang w:eastAsia="hr-HR"/>
              </w:rPr>
              <w:t>a</w:t>
            </w:r>
            <w:r w:rsidRPr="00D95196">
              <w:rPr>
                <w:sz w:val="22"/>
                <w:szCs w:val="22"/>
                <w:lang w:eastAsia="hr-HR"/>
              </w:rPr>
              <w:t xml:space="preserve"> oprem</w:t>
            </w:r>
            <w:r w:rsidRPr="00A952E1">
              <w:rPr>
                <w:sz w:val="22"/>
                <w:szCs w:val="22"/>
                <w:lang w:eastAsia="hr-HR"/>
              </w:rPr>
              <w:t>a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762A9A81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14:paraId="5B763D79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</w:tcPr>
          <w:p w14:paraId="62213979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122" w:type="dxa"/>
            <w:tcBorders>
              <w:left w:val="single" w:sz="1" w:space="0" w:color="000000"/>
              <w:bottom w:val="single" w:sz="1" w:space="0" w:color="000000"/>
            </w:tcBorders>
          </w:tcPr>
          <w:p w14:paraId="2FA6D417" w14:textId="77777777" w:rsidR="00D07A6E" w:rsidRPr="00A952E1" w:rsidRDefault="00D07A6E" w:rsidP="00D07A6E">
            <w:pPr>
              <w:pStyle w:val="Sadrajitablice"/>
              <w:snapToGrid w:val="0"/>
            </w:pP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2336DF" w14:textId="77777777" w:rsidR="00D07A6E" w:rsidRPr="00A952E1" w:rsidRDefault="00D07A6E" w:rsidP="00D07A6E">
            <w:pPr>
              <w:pStyle w:val="Sadrajitablice"/>
              <w:snapToGrid w:val="0"/>
            </w:pPr>
          </w:p>
        </w:tc>
      </w:tr>
      <w:tr w:rsidR="00FA1415" w:rsidRPr="00A952E1" w14:paraId="378B197C" w14:textId="77777777" w:rsidTr="00D07A6E">
        <w:tc>
          <w:tcPr>
            <w:tcW w:w="7842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68232145" w14:textId="368EB19D" w:rsidR="00FA1415" w:rsidRPr="00A952E1" w:rsidRDefault="000F4FFF">
            <w:pPr>
              <w:pStyle w:val="Sadrajitablice"/>
              <w:jc w:val="center"/>
            </w:pPr>
            <w:r w:rsidRPr="00A952E1">
              <w:rPr>
                <w:b/>
                <w:bCs/>
              </w:rPr>
              <w:t xml:space="preserve">                                                                                                           </w:t>
            </w:r>
            <w:r w:rsidR="00FA1415" w:rsidRPr="00A952E1">
              <w:rPr>
                <w:b/>
                <w:bCs/>
              </w:rPr>
              <w:t>UKUPNO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03A58" w14:textId="77777777" w:rsidR="00FA1415" w:rsidRPr="00A952E1" w:rsidRDefault="00FA1415">
            <w:pPr>
              <w:pStyle w:val="Sadrajitablice"/>
              <w:snapToGrid w:val="0"/>
            </w:pPr>
          </w:p>
        </w:tc>
      </w:tr>
      <w:tr w:rsidR="00FA1415" w:rsidRPr="00A952E1" w14:paraId="6D01F6FE" w14:textId="77777777" w:rsidTr="00646DBD">
        <w:tc>
          <w:tcPr>
            <w:tcW w:w="7842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FFD966" w:themeFill="accent4" w:themeFillTint="99"/>
          </w:tcPr>
          <w:p w14:paraId="157F62CB" w14:textId="7F43266F" w:rsidR="00FA1415" w:rsidRPr="00A952E1" w:rsidRDefault="00FA1415">
            <w:pPr>
              <w:pStyle w:val="Sadrajitablice"/>
            </w:pPr>
            <w:r w:rsidRPr="00A952E1">
              <w:rPr>
                <w:b/>
                <w:bCs/>
              </w:rPr>
              <w:t>IZNOS POTPORE KOJA SE OD</w:t>
            </w:r>
            <w:r w:rsidR="00D07A6E" w:rsidRPr="00A952E1">
              <w:rPr>
                <w:b/>
                <w:bCs/>
              </w:rPr>
              <w:t xml:space="preserve">OBRAVA PODNOSITELJU ZAHTJEVA – </w:t>
            </w:r>
            <w:r w:rsidR="000F4FFF" w:rsidRPr="00A952E1">
              <w:rPr>
                <w:b/>
                <w:bCs/>
              </w:rPr>
              <w:t>100</w:t>
            </w:r>
            <w:r w:rsidR="00D07A6E" w:rsidRPr="00A952E1">
              <w:rPr>
                <w:b/>
                <w:bCs/>
              </w:rPr>
              <w:t xml:space="preserve"> % prihvatljivih troškova, a maksimalno</w:t>
            </w:r>
            <w:r w:rsidR="00423E8E">
              <w:rPr>
                <w:b/>
                <w:bCs/>
              </w:rPr>
              <w:t xml:space="preserve"> </w:t>
            </w:r>
            <w:r w:rsidR="004B3E7C">
              <w:rPr>
                <w:b/>
                <w:bCs/>
              </w:rPr>
              <w:t>100</w:t>
            </w:r>
            <w:r w:rsidR="000F4FFF" w:rsidRPr="00A952E1">
              <w:rPr>
                <w:b/>
                <w:bCs/>
              </w:rPr>
              <w:t>,</w:t>
            </w:r>
            <w:r w:rsidR="004B3E7C">
              <w:rPr>
                <w:b/>
                <w:bCs/>
              </w:rPr>
              <w:t>00</w:t>
            </w:r>
            <w:r w:rsidR="000F4FFF" w:rsidRPr="00A952E1">
              <w:rPr>
                <w:b/>
                <w:bCs/>
              </w:rPr>
              <w:t xml:space="preserve"> eura</w:t>
            </w:r>
            <w:r w:rsidR="00423E8E">
              <w:rPr>
                <w:b/>
                <w:bCs/>
              </w:rPr>
              <w:t xml:space="preserve"> </w:t>
            </w:r>
            <w:r w:rsidRPr="00A952E1">
              <w:rPr>
                <w:b/>
                <w:bCs/>
              </w:rPr>
              <w:t xml:space="preserve">- </w:t>
            </w:r>
            <w:r w:rsidRPr="00A952E1">
              <w:rPr>
                <w:b/>
                <w:bCs/>
                <w:u w:val="single"/>
              </w:rPr>
              <w:t xml:space="preserve">popunjava </w:t>
            </w:r>
            <w:r w:rsidR="00646DBD" w:rsidRPr="00A952E1">
              <w:rPr>
                <w:b/>
                <w:bCs/>
                <w:u w:val="single"/>
              </w:rPr>
              <w:t>Grad Čakovec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DC882" w14:textId="77777777" w:rsidR="00FA1415" w:rsidRPr="00A952E1" w:rsidRDefault="00FA1415">
            <w:pPr>
              <w:pStyle w:val="Sadrajitablice"/>
              <w:snapToGrid w:val="0"/>
            </w:pPr>
          </w:p>
        </w:tc>
      </w:tr>
    </w:tbl>
    <w:p w14:paraId="7F6D7152" w14:textId="77777777" w:rsidR="00FA1415" w:rsidRPr="00A952E1" w:rsidRDefault="00FA1415">
      <w:pPr>
        <w:rPr>
          <w:b/>
          <w:i/>
          <w:iCs/>
          <w:u w:val="single"/>
        </w:rPr>
      </w:pPr>
    </w:p>
    <w:p w14:paraId="24A14B28" w14:textId="77777777" w:rsidR="004C19BA" w:rsidRPr="00A952E1" w:rsidRDefault="004C19BA">
      <w:pPr>
        <w:rPr>
          <w:b/>
          <w:i/>
          <w:iCs/>
          <w:u w:val="single"/>
        </w:rPr>
      </w:pPr>
    </w:p>
    <w:p w14:paraId="5ACCF474" w14:textId="77777777" w:rsidR="004C19BA" w:rsidRPr="00A952E1" w:rsidRDefault="004C19BA">
      <w:pPr>
        <w:rPr>
          <w:b/>
          <w:i/>
          <w:iCs/>
          <w:u w:val="single"/>
        </w:rPr>
      </w:pPr>
    </w:p>
    <w:p w14:paraId="03CAE574" w14:textId="0099BA0C" w:rsidR="00646DBD" w:rsidRPr="00A952E1" w:rsidRDefault="00646DBD">
      <w:pPr>
        <w:suppressAutoHyphens w:val="0"/>
        <w:rPr>
          <w:b/>
          <w:i/>
          <w:iCs/>
          <w:u w:val="single"/>
        </w:rPr>
      </w:pPr>
      <w:r w:rsidRPr="00A952E1">
        <w:rPr>
          <w:b/>
          <w:i/>
          <w:iCs/>
          <w:u w:val="single"/>
        </w:rPr>
        <w:br w:type="page"/>
      </w:r>
    </w:p>
    <w:p w14:paraId="41D0918D" w14:textId="77777777" w:rsidR="00FA1415" w:rsidRPr="00A952E1" w:rsidRDefault="00FA1415">
      <w:pPr>
        <w:rPr>
          <w:b/>
          <w:u w:val="single"/>
        </w:rPr>
      </w:pPr>
    </w:p>
    <w:p w14:paraId="796CB88B" w14:textId="77777777" w:rsidR="00FA1415" w:rsidRPr="00A952E1" w:rsidRDefault="00FA141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</w:pPr>
      <w:r w:rsidRPr="00A952E1">
        <w:rPr>
          <w:b/>
          <w:sz w:val="28"/>
          <w:szCs w:val="28"/>
        </w:rPr>
        <w:t>IZJAVE PODNOSITELJA:</w:t>
      </w:r>
    </w:p>
    <w:p w14:paraId="5AF0A308" w14:textId="77777777" w:rsidR="00FA1415" w:rsidRPr="00A952E1" w:rsidRDefault="00FA1415">
      <w:pPr>
        <w:rPr>
          <w:b/>
        </w:rPr>
      </w:pPr>
    </w:p>
    <w:p w14:paraId="5CAB5188" w14:textId="77777777" w:rsidR="00FA1415" w:rsidRPr="00A952E1" w:rsidRDefault="00FA1415">
      <w:pPr>
        <w:rPr>
          <w:b/>
          <w:sz w:val="26"/>
          <w:szCs w:val="26"/>
        </w:rPr>
      </w:pPr>
    </w:p>
    <w:p w14:paraId="3363B044" w14:textId="77777777" w:rsidR="00FA1415" w:rsidRPr="00A952E1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6"/>
          <w:szCs w:val="26"/>
          <w:lang w:eastAsia="hr-HR"/>
        </w:rPr>
      </w:pPr>
    </w:p>
    <w:p w14:paraId="126DDCB9" w14:textId="1B3BF235" w:rsidR="00FA1415" w:rsidRPr="00A952E1" w:rsidRDefault="00FA1415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Podnošenjem </w:t>
      </w:r>
      <w:r w:rsidR="00646DBD"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>Z</w:t>
      </w: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ahtjeva za </w:t>
      </w:r>
      <w:r w:rsidR="00646DBD"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>sufinanciranje</w:t>
      </w: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koji sadrži osobne podatke, podnositelj </w:t>
      </w:r>
      <w:r w:rsidR="00646DBD"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>Z</w:t>
      </w: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ahtjeva daje privolu </w:t>
      </w:r>
      <w:r w:rsidR="00646DBD"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Gradu </w:t>
      </w:r>
      <w:r w:rsidR="00D46DC9">
        <w:rPr>
          <w:rFonts w:ascii="Times New Roman" w:eastAsia="Times New Roman" w:hAnsi="Times New Roman"/>
          <w:b/>
          <w:sz w:val="26"/>
          <w:szCs w:val="26"/>
          <w:lang w:eastAsia="hr-HR"/>
        </w:rPr>
        <w:t>Čakovcu</w:t>
      </w: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za njihovu obradu i korištenje za javnu objavu, a u svrhu zbog koje su zatraženi.</w:t>
      </w:r>
    </w:p>
    <w:p w14:paraId="1BB96BA4" w14:textId="77777777" w:rsidR="00FA1415" w:rsidRPr="00A952E1" w:rsidRDefault="00FA1415">
      <w:pPr>
        <w:pStyle w:val="Odlomakpopisa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14:paraId="33634287" w14:textId="4D20DBCD" w:rsidR="00FA1415" w:rsidRPr="00A952E1" w:rsidRDefault="00FA1415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Podnositelj </w:t>
      </w:r>
      <w:r w:rsidR="00646DBD"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>Z</w:t>
      </w: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ahtjeva </w:t>
      </w:r>
      <w:r w:rsidR="00646DBD"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svojim potpisom </w:t>
      </w: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potvrđuje istinitost i točnost svih podataka navedenih u zahtjevu i priloženim dokumentima, te IZJAVLJUJE da: </w:t>
      </w:r>
    </w:p>
    <w:p w14:paraId="01FC079E" w14:textId="77777777" w:rsidR="00FA1415" w:rsidRPr="00A952E1" w:rsidRDefault="00FA1415">
      <w:pPr>
        <w:pStyle w:val="Odlomakpopisa"/>
        <w:spacing w:after="0" w:line="240" w:lineRule="auto"/>
        <w:jc w:val="center"/>
        <w:rPr>
          <w:rFonts w:ascii="Times New Roman" w:hAnsi="Times New Roman"/>
        </w:rPr>
      </w:pP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>nije dobio ili ne očekuje</w:t>
      </w:r>
    </w:p>
    <w:p w14:paraId="3CBCF252" w14:textId="77777777" w:rsidR="00FA1415" w:rsidRPr="00A952E1" w:rsidRDefault="00FA1415">
      <w:pPr>
        <w:pStyle w:val="Odlomakpopisa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7A8F6EE" w14:textId="53EC59A9" w:rsidR="00FA1415" w:rsidRPr="00A952E1" w:rsidRDefault="00646DBD" w:rsidP="00646DBD">
      <w:pPr>
        <w:pStyle w:val="Odlomakpopisa"/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6"/>
          <w:szCs w:val="26"/>
          <w:lang w:eastAsia="hr-HR"/>
        </w:rPr>
      </w:pP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>sufinanciranje</w:t>
      </w:r>
      <w:r w:rsidR="00FA1415"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iz drugih izvora financiranja</w:t>
      </w: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>.</w:t>
      </w:r>
    </w:p>
    <w:p w14:paraId="6815C959" w14:textId="77777777" w:rsidR="00FA1415" w:rsidRPr="00A952E1" w:rsidRDefault="00FA1415">
      <w:pPr>
        <w:pStyle w:val="Odlomakpopisa"/>
        <w:spacing w:after="0" w:line="240" w:lineRule="auto"/>
        <w:ind w:left="2160"/>
        <w:jc w:val="both"/>
        <w:rPr>
          <w:rFonts w:ascii="Times New Roman" w:hAnsi="Times New Roman"/>
          <w:sz w:val="26"/>
          <w:szCs w:val="26"/>
        </w:rPr>
      </w:pPr>
    </w:p>
    <w:p w14:paraId="26DA40B6" w14:textId="77777777" w:rsidR="00FA1415" w:rsidRPr="00A952E1" w:rsidRDefault="00FA1415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A952E1">
        <w:rPr>
          <w:rFonts w:ascii="Times New Roman" w:eastAsia="Times New Roman" w:hAnsi="Times New Roman"/>
          <w:b/>
          <w:sz w:val="26"/>
          <w:szCs w:val="26"/>
          <w:lang w:eastAsia="hr-HR"/>
        </w:rPr>
        <w:t>Pod kaznenom i materijalnom odgovornošću izjavljujem da su svi podaci navedeni u ovom zahtjevu istiniti, točni i potpuni te da sam upoznati s pravnim posljedicama kaznene odgovornosti za davanje netočnih podataka.</w:t>
      </w:r>
    </w:p>
    <w:p w14:paraId="1DF156BE" w14:textId="77777777" w:rsidR="00FA1415" w:rsidRPr="00A952E1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6"/>
          <w:szCs w:val="26"/>
          <w:lang w:eastAsia="hr-HR"/>
        </w:rPr>
      </w:pPr>
    </w:p>
    <w:p w14:paraId="7126E4AF" w14:textId="77777777" w:rsidR="00FA1415" w:rsidRPr="00A952E1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C1FFA71" w14:textId="77777777" w:rsidR="00FA1415" w:rsidRPr="00A952E1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D7BE67" w14:textId="77777777" w:rsidR="00FA1415" w:rsidRPr="00A952E1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CB07145" w14:textId="77777777" w:rsidR="00FA1415" w:rsidRPr="00A952E1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7F66E03" w14:textId="4AE68273" w:rsidR="00FA1415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>U _______________, datum ________</w:t>
      </w:r>
      <w:r w:rsidR="00D46DC9">
        <w:rPr>
          <w:rFonts w:ascii="Times New Roman" w:eastAsia="Times New Roman" w:hAnsi="Times New Roman"/>
          <w:b/>
          <w:sz w:val="24"/>
          <w:szCs w:val="24"/>
          <w:lang w:eastAsia="hr-HR"/>
        </w:rPr>
        <w:t>____</w:t>
      </w:r>
    </w:p>
    <w:p w14:paraId="0827413C" w14:textId="64FE4AE6" w:rsidR="00D46DC9" w:rsidRDefault="00D46DC9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A8C4AED" w14:textId="77777777" w:rsidR="00D46DC9" w:rsidRPr="00A952E1" w:rsidRDefault="00D46DC9">
      <w:pPr>
        <w:pStyle w:val="Odlomakpopis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63E72C00" w14:textId="32D29815" w:rsidR="00FA1415" w:rsidRPr="00A952E1" w:rsidRDefault="00FA1415">
      <w:pPr>
        <w:pStyle w:val="Odlomakpopisa"/>
        <w:spacing w:after="0" w:line="240" w:lineRule="auto"/>
        <w:ind w:left="0"/>
        <w:jc w:val="both"/>
        <w:rPr>
          <w:rFonts w:ascii="Times New Roman" w:hAnsi="Times New Roman"/>
        </w:rPr>
      </w:pP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Podnositelj </w:t>
      </w:r>
      <w:r w:rsidR="00D46DC9">
        <w:rPr>
          <w:rFonts w:ascii="Times New Roman" w:eastAsia="Times New Roman" w:hAnsi="Times New Roman"/>
          <w:b/>
          <w:sz w:val="24"/>
          <w:szCs w:val="24"/>
          <w:lang w:eastAsia="hr-HR"/>
        </w:rPr>
        <w:t>Z</w:t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>ahtjeva:</w:t>
      </w:r>
    </w:p>
    <w:p w14:paraId="368FDDB5" w14:textId="77777777" w:rsidR="00FA1415" w:rsidRPr="00A952E1" w:rsidRDefault="00FA1415">
      <w:pPr>
        <w:pStyle w:val="Odlomakpopisa"/>
        <w:spacing w:after="0" w:line="240" w:lineRule="auto"/>
        <w:ind w:left="0"/>
        <w:jc w:val="both"/>
        <w:rPr>
          <w:rFonts w:ascii="Times New Roman" w:hAnsi="Times New Roman"/>
        </w:rPr>
      </w:pP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A952E1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</w:p>
    <w:p w14:paraId="48393D33" w14:textId="77777777" w:rsidR="00FA1415" w:rsidRPr="00A952E1" w:rsidRDefault="00FA1415">
      <w:pPr>
        <w:pStyle w:val="Odlomakpopis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ED9C33" w14:textId="77777777" w:rsidR="00FA1415" w:rsidRPr="00A952E1" w:rsidRDefault="00FA1415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A952E1">
        <w:rPr>
          <w:rFonts w:ascii="Times New Roman" w:hAnsi="Times New Roman"/>
          <w:b/>
          <w:sz w:val="24"/>
          <w:szCs w:val="24"/>
        </w:rPr>
        <w:tab/>
      </w:r>
      <w:r w:rsidRPr="00A952E1">
        <w:rPr>
          <w:rFonts w:ascii="Times New Roman" w:hAnsi="Times New Roman"/>
          <w:b/>
          <w:sz w:val="24"/>
          <w:szCs w:val="24"/>
        </w:rPr>
        <w:tab/>
      </w:r>
      <w:r w:rsidRPr="00A952E1">
        <w:rPr>
          <w:rFonts w:ascii="Times New Roman" w:hAnsi="Times New Roman"/>
          <w:b/>
          <w:sz w:val="24"/>
          <w:szCs w:val="24"/>
        </w:rPr>
        <w:tab/>
      </w:r>
      <w:r w:rsidRPr="00A952E1">
        <w:rPr>
          <w:rFonts w:ascii="Times New Roman" w:hAnsi="Times New Roman"/>
          <w:b/>
          <w:sz w:val="24"/>
          <w:szCs w:val="24"/>
        </w:rPr>
        <w:tab/>
      </w:r>
      <w:r w:rsidRPr="00A952E1">
        <w:rPr>
          <w:rFonts w:ascii="Times New Roman" w:hAnsi="Times New Roman"/>
          <w:b/>
          <w:sz w:val="24"/>
          <w:szCs w:val="24"/>
        </w:rPr>
        <w:tab/>
      </w:r>
      <w:r w:rsidRPr="00A952E1">
        <w:rPr>
          <w:rFonts w:ascii="Times New Roman" w:hAnsi="Times New Roman"/>
          <w:b/>
          <w:sz w:val="24"/>
          <w:szCs w:val="24"/>
        </w:rPr>
        <w:tab/>
      </w:r>
      <w:r w:rsidRPr="00A952E1">
        <w:rPr>
          <w:rFonts w:ascii="Times New Roman" w:hAnsi="Times New Roman"/>
          <w:b/>
          <w:sz w:val="24"/>
          <w:szCs w:val="24"/>
        </w:rPr>
        <w:tab/>
        <w:t>____________________________</w:t>
      </w:r>
    </w:p>
    <w:p w14:paraId="748E4616" w14:textId="77777777" w:rsidR="00FA1415" w:rsidRPr="00A952E1" w:rsidRDefault="00FA1415">
      <w:pPr>
        <w:pStyle w:val="Odlomakpopis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23B9F9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22A2423A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45D36A76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5AA7FDF8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79C6E968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5EF54493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025496BE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0227BA9D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492EC65E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227CF0DE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2E3135FD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30F0ED5F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25CF33C6" w14:textId="77777777" w:rsidR="004C19BA" w:rsidRPr="00A952E1" w:rsidRDefault="004C19BA">
      <w:pPr>
        <w:rPr>
          <w:rFonts w:eastAsia="Calibri"/>
          <w:b/>
          <w:szCs w:val="22"/>
          <w:lang w:eastAsia="en-US"/>
        </w:rPr>
      </w:pPr>
    </w:p>
    <w:p w14:paraId="1901F9BD" w14:textId="275DC6F3" w:rsidR="00646DBD" w:rsidRPr="00A952E1" w:rsidRDefault="00646DBD">
      <w:pPr>
        <w:rPr>
          <w:rFonts w:eastAsia="Calibri"/>
          <w:b/>
          <w:szCs w:val="22"/>
          <w:lang w:eastAsia="en-US"/>
        </w:rPr>
      </w:pPr>
    </w:p>
    <w:p w14:paraId="53A61172" w14:textId="77777777" w:rsidR="00646DBD" w:rsidRPr="00A952E1" w:rsidRDefault="00646DBD">
      <w:pPr>
        <w:suppressAutoHyphens w:val="0"/>
        <w:rPr>
          <w:rFonts w:eastAsia="Calibri"/>
          <w:b/>
          <w:szCs w:val="22"/>
          <w:lang w:eastAsia="en-US"/>
        </w:rPr>
      </w:pPr>
      <w:r w:rsidRPr="00A952E1">
        <w:rPr>
          <w:rFonts w:eastAsia="Calibri"/>
          <w:b/>
          <w:szCs w:val="22"/>
          <w:lang w:eastAsia="en-US"/>
        </w:rPr>
        <w:br w:type="page"/>
      </w:r>
    </w:p>
    <w:p w14:paraId="69D8D005" w14:textId="0D98DECB" w:rsidR="00FA1415" w:rsidRPr="00A952E1" w:rsidRDefault="00FA141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</w:pPr>
      <w:r w:rsidRPr="00A952E1">
        <w:rPr>
          <w:b/>
          <w:szCs w:val="28"/>
          <w:lang w:eastAsia="en-US"/>
        </w:rPr>
        <w:lastRenderedPageBreak/>
        <w:t>OBVEZATNA DOKUMENTACIJA:</w:t>
      </w:r>
    </w:p>
    <w:p w14:paraId="3DB12EC0" w14:textId="77777777" w:rsidR="00FA1415" w:rsidRPr="00A952E1" w:rsidRDefault="00FA1415">
      <w:pPr>
        <w:rPr>
          <w:rFonts w:eastAsia="Calibri"/>
          <w:b/>
          <w:szCs w:val="22"/>
          <w:lang w:eastAsia="en-US"/>
        </w:rPr>
      </w:pPr>
    </w:p>
    <w:p w14:paraId="6393ACD7" w14:textId="77777777" w:rsidR="00671496" w:rsidRDefault="00671496" w:rsidP="005A79D8">
      <w:pPr>
        <w:ind w:firstLine="360"/>
        <w:rPr>
          <w:rFonts w:eastAsia="Calibri"/>
          <w:b/>
          <w:szCs w:val="22"/>
          <w:lang w:eastAsia="en-US"/>
        </w:rPr>
      </w:pPr>
    </w:p>
    <w:p w14:paraId="515B5AE8" w14:textId="1FA3A23C" w:rsidR="00FA1415" w:rsidRPr="00671496" w:rsidRDefault="00FA1415" w:rsidP="005A79D8">
      <w:pPr>
        <w:ind w:firstLine="360"/>
        <w:rPr>
          <w:rFonts w:eastAsia="Calibri"/>
          <w:b/>
          <w:szCs w:val="22"/>
          <w:lang w:eastAsia="en-US"/>
        </w:rPr>
      </w:pPr>
      <w:r w:rsidRPr="00671496">
        <w:rPr>
          <w:rFonts w:eastAsia="Calibri"/>
          <w:b/>
          <w:szCs w:val="22"/>
          <w:lang w:eastAsia="en-US"/>
        </w:rPr>
        <w:t>OPĆA DOKUMENTACIJA – SVI PODNOSITELJI:</w:t>
      </w:r>
    </w:p>
    <w:p w14:paraId="4B9EAB15" w14:textId="77777777" w:rsidR="00F53372" w:rsidRPr="00671496" w:rsidRDefault="00F53372" w:rsidP="005A79D8">
      <w:pPr>
        <w:ind w:firstLine="360"/>
      </w:pPr>
    </w:p>
    <w:p w14:paraId="38BB6A59" w14:textId="2511D069" w:rsidR="00FA1415" w:rsidRPr="00671496" w:rsidRDefault="00FA1415" w:rsidP="00671496">
      <w:pPr>
        <w:pStyle w:val="Odlomakpopisa"/>
        <w:numPr>
          <w:ilvl w:val="0"/>
          <w:numId w:val="11"/>
        </w:numPr>
        <w:tabs>
          <w:tab w:val="num" w:pos="348"/>
        </w:tabs>
        <w:ind w:left="1423" w:hanging="357"/>
        <w:rPr>
          <w:rFonts w:ascii="Times New Roman" w:hAnsi="Times New Roman"/>
        </w:rPr>
      </w:pPr>
      <w:r w:rsidRPr="00671496">
        <w:rPr>
          <w:rFonts w:ascii="Times New Roman" w:hAnsi="Times New Roman"/>
        </w:rPr>
        <w:t xml:space="preserve">Potpuno i čitko popunjen obrazac </w:t>
      </w:r>
      <w:r w:rsidR="00646DBD" w:rsidRPr="00671496">
        <w:rPr>
          <w:rFonts w:ascii="Times New Roman" w:hAnsi="Times New Roman"/>
        </w:rPr>
        <w:t>SDM</w:t>
      </w:r>
      <w:r w:rsidR="00EA7D6D" w:rsidRPr="00671496">
        <w:rPr>
          <w:rFonts w:ascii="Times New Roman" w:hAnsi="Times New Roman"/>
        </w:rPr>
        <w:t>-SV/I</w:t>
      </w:r>
      <w:r w:rsidR="00740099">
        <w:rPr>
          <w:rFonts w:ascii="Times New Roman" w:hAnsi="Times New Roman"/>
        </w:rPr>
        <w:t>/</w:t>
      </w:r>
      <w:r w:rsidR="00C8502E">
        <w:rPr>
          <w:rFonts w:ascii="Times New Roman" w:hAnsi="Times New Roman"/>
        </w:rPr>
        <w:t>Š/</w:t>
      </w:r>
      <w:r w:rsidR="00740099">
        <w:rPr>
          <w:rFonts w:ascii="Times New Roman" w:hAnsi="Times New Roman"/>
        </w:rPr>
        <w:t>NSR/K</w:t>
      </w:r>
      <w:r w:rsidR="00EA7D6D" w:rsidRPr="00671496">
        <w:rPr>
          <w:rFonts w:ascii="Times New Roman" w:hAnsi="Times New Roman"/>
        </w:rPr>
        <w:t>,</w:t>
      </w:r>
      <w:r w:rsidRPr="00671496">
        <w:rPr>
          <w:rFonts w:ascii="Times New Roman" w:hAnsi="Times New Roman"/>
        </w:rPr>
        <w:t xml:space="preserve"> s općim podacima i podacima za koju se traži </w:t>
      </w:r>
      <w:r w:rsidR="00EA7D6D" w:rsidRPr="00671496">
        <w:rPr>
          <w:rFonts w:ascii="Times New Roman" w:hAnsi="Times New Roman"/>
        </w:rPr>
        <w:t>sufinanciranje</w:t>
      </w:r>
      <w:r w:rsidRPr="00671496">
        <w:rPr>
          <w:rFonts w:ascii="Times New Roman" w:hAnsi="Times New Roman"/>
        </w:rPr>
        <w:t>;</w:t>
      </w:r>
    </w:p>
    <w:p w14:paraId="08EB99AC" w14:textId="7F29AFBE" w:rsidR="00FA1415" w:rsidRPr="00671496" w:rsidRDefault="00FA1415" w:rsidP="00671496">
      <w:pPr>
        <w:pStyle w:val="Odlomakpopisa"/>
        <w:numPr>
          <w:ilvl w:val="0"/>
          <w:numId w:val="11"/>
        </w:numPr>
        <w:tabs>
          <w:tab w:val="num" w:pos="348"/>
        </w:tabs>
        <w:ind w:left="1423" w:hanging="357"/>
        <w:rPr>
          <w:rFonts w:ascii="Times New Roman" w:hAnsi="Times New Roman"/>
        </w:rPr>
      </w:pPr>
      <w:r w:rsidRPr="00671496">
        <w:rPr>
          <w:rFonts w:ascii="Times New Roman" w:hAnsi="Times New Roman"/>
        </w:rPr>
        <w:t xml:space="preserve">Preslika </w:t>
      </w:r>
      <w:r w:rsidR="00805CC5" w:rsidRPr="00671496">
        <w:rPr>
          <w:rFonts w:ascii="Times New Roman" w:hAnsi="Times New Roman"/>
        </w:rPr>
        <w:t>osobne iskaznice</w:t>
      </w:r>
      <w:r w:rsidRPr="00671496">
        <w:rPr>
          <w:rFonts w:ascii="Times New Roman" w:hAnsi="Times New Roman"/>
        </w:rPr>
        <w:t xml:space="preserve"> podnositelja;</w:t>
      </w:r>
    </w:p>
    <w:p w14:paraId="59C3A427" w14:textId="0996CC48" w:rsidR="00FA1415" w:rsidRDefault="00FA1415" w:rsidP="00671496">
      <w:pPr>
        <w:pStyle w:val="Odlomakpopisa"/>
        <w:numPr>
          <w:ilvl w:val="0"/>
          <w:numId w:val="11"/>
        </w:numPr>
        <w:tabs>
          <w:tab w:val="num" w:pos="348"/>
        </w:tabs>
        <w:ind w:left="1423" w:hanging="357"/>
        <w:rPr>
          <w:rFonts w:ascii="Times New Roman" w:hAnsi="Times New Roman"/>
        </w:rPr>
      </w:pPr>
      <w:r w:rsidRPr="00671496">
        <w:rPr>
          <w:rFonts w:ascii="Times New Roman" w:hAnsi="Times New Roman"/>
        </w:rPr>
        <w:t xml:space="preserve">preslika IBAN-a podnositelja </w:t>
      </w:r>
      <w:r w:rsidR="005A79D8" w:rsidRPr="00671496">
        <w:rPr>
          <w:rFonts w:ascii="Times New Roman" w:hAnsi="Times New Roman"/>
        </w:rPr>
        <w:t>Z</w:t>
      </w:r>
      <w:r w:rsidRPr="00671496">
        <w:rPr>
          <w:rFonts w:ascii="Times New Roman" w:hAnsi="Times New Roman"/>
        </w:rPr>
        <w:t>ahtjeva.</w:t>
      </w:r>
    </w:p>
    <w:p w14:paraId="0203AD96" w14:textId="33609973" w:rsidR="00671496" w:rsidRPr="00671496" w:rsidRDefault="00671496" w:rsidP="00671496">
      <w:pPr>
        <w:pStyle w:val="Odlomakpopisa"/>
        <w:numPr>
          <w:ilvl w:val="0"/>
          <w:numId w:val="11"/>
        </w:numPr>
        <w:tabs>
          <w:tab w:val="num" w:pos="348"/>
        </w:tabs>
        <w:ind w:left="1423" w:hanging="357"/>
        <w:rPr>
          <w:rFonts w:ascii="Times New Roman" w:hAnsi="Times New Roman"/>
        </w:rPr>
      </w:pPr>
      <w:r w:rsidRPr="00671496">
        <w:rPr>
          <w:rFonts w:ascii="Times New Roman" w:hAnsi="Times New Roman"/>
        </w:rPr>
        <w:t>Preslika računa za koji se traži sufinanciranje s dokazom o plaćanju ist</w:t>
      </w:r>
      <w:r w:rsidR="0032662A">
        <w:rPr>
          <w:rFonts w:ascii="Times New Roman" w:hAnsi="Times New Roman"/>
        </w:rPr>
        <w:t>og</w:t>
      </w:r>
    </w:p>
    <w:p w14:paraId="7927AC23" w14:textId="77777777" w:rsidR="00671496" w:rsidRPr="00671496" w:rsidRDefault="00671496" w:rsidP="00671496">
      <w:pPr>
        <w:pStyle w:val="Odlomakpopisa"/>
        <w:ind w:left="1428"/>
        <w:rPr>
          <w:rFonts w:ascii="Times New Roman" w:hAnsi="Times New Roman"/>
        </w:rPr>
      </w:pPr>
    </w:p>
    <w:p w14:paraId="417D5EF5" w14:textId="0FE5EB76" w:rsidR="00FA1415" w:rsidRPr="00671496" w:rsidRDefault="00575DF1">
      <w:pPr>
        <w:autoSpaceDE w:val="0"/>
        <w:ind w:left="720"/>
        <w:jc w:val="both"/>
        <w:rPr>
          <w:color w:val="000000"/>
        </w:rPr>
      </w:pPr>
      <w:r>
        <w:rPr>
          <w:color w:val="000000"/>
        </w:rPr>
        <w:t>Grad Čakovec će prihvatiti sufinanciranje samo osobama koje su ugovorile i platile priključak.</w:t>
      </w:r>
    </w:p>
    <w:p w14:paraId="7E9F3924" w14:textId="77777777" w:rsidR="00FA1415" w:rsidRPr="00A952E1" w:rsidRDefault="00FA1415">
      <w:pPr>
        <w:pStyle w:val="Odlomakpopisa"/>
        <w:spacing w:after="0" w:line="240" w:lineRule="auto"/>
        <w:ind w:left="1440"/>
        <w:jc w:val="both"/>
        <w:rPr>
          <w:rFonts w:ascii="Times New Roman" w:hAnsi="Times New Roman"/>
        </w:rPr>
      </w:pPr>
    </w:p>
    <w:p w14:paraId="3D601782" w14:textId="3CAEA37D" w:rsidR="00FA1415" w:rsidRPr="00A952E1" w:rsidRDefault="00961523">
      <w:pPr>
        <w:ind w:firstLine="708"/>
        <w:jc w:val="both"/>
        <w:rPr>
          <w:u w:val="single"/>
        </w:rPr>
      </w:pPr>
      <w:r w:rsidRPr="00A952E1">
        <w:rPr>
          <w:b/>
          <w:u w:val="single"/>
        </w:rPr>
        <w:t>Grad Čakovec</w:t>
      </w:r>
      <w:r w:rsidR="00FA1415" w:rsidRPr="00A952E1">
        <w:rPr>
          <w:b/>
          <w:u w:val="single"/>
        </w:rPr>
        <w:t xml:space="preserve"> zadržava pravo prije isplate zatražiti i drugu dokumentaciju.</w:t>
      </w:r>
    </w:p>
    <w:sectPr w:rsidR="00FA1415" w:rsidRPr="00A952E1">
      <w:footerReference w:type="default" r:id="rId10"/>
      <w:headerReference w:type="first" r:id="rId11"/>
      <w:pgSz w:w="11906" w:h="16838"/>
      <w:pgMar w:top="1276" w:right="1418" w:bottom="899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84C57" w14:textId="77777777" w:rsidR="00344BD4" w:rsidRDefault="00344BD4">
      <w:r>
        <w:separator/>
      </w:r>
    </w:p>
  </w:endnote>
  <w:endnote w:type="continuationSeparator" w:id="0">
    <w:p w14:paraId="7A2DD323" w14:textId="77777777" w:rsidR="00344BD4" w:rsidRDefault="0034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FB9E" w14:textId="77777777" w:rsidR="00FA1415" w:rsidRDefault="003C263D">
    <w:pPr>
      <w:pStyle w:val="Podnoje"/>
      <w:ind w:right="360"/>
      <w:jc w:val="center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7402A2A" wp14:editId="039E5AAA">
              <wp:simplePos x="0" y="0"/>
              <wp:positionH relativeFrom="page">
                <wp:posOffset>6659880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60F96" w14:textId="77777777" w:rsidR="00FA1415" w:rsidRDefault="00FA1415">
                          <w:pPr>
                            <w:pStyle w:val="Podnoje"/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 xml:space="preserve"> PAGE 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3A24E5">
                            <w:rPr>
                              <w:rStyle w:val="Brojstranice"/>
                              <w:noProof/>
                            </w:rPr>
                            <w:t>4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402A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4.4pt;margin-top:.05pt;width:5.95pt;height:13.7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" stroked="f">
              <v:fill opacity="0"/>
              <v:textbox inset=".05pt,.05pt,.05pt,.05pt">
                <w:txbxContent>
                  <w:p w14:paraId="6FB60F96" w14:textId="77777777" w:rsidR="00FA1415" w:rsidRDefault="00FA1415">
                    <w:pPr>
                      <w:pStyle w:val="Podnoje"/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 xml:space="preserve"> PAGE 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3A24E5">
                      <w:rPr>
                        <w:rStyle w:val="Brojstranice"/>
                        <w:noProof/>
                      </w:rPr>
                      <w:t>4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AAF20" w14:textId="77777777" w:rsidR="00344BD4" w:rsidRDefault="00344BD4">
      <w:r>
        <w:separator/>
      </w:r>
    </w:p>
  </w:footnote>
  <w:footnote w:type="continuationSeparator" w:id="0">
    <w:p w14:paraId="1E3B2B81" w14:textId="77777777" w:rsidR="00344BD4" w:rsidRDefault="00344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1D16" w14:textId="5DB2180C" w:rsidR="00FA1415" w:rsidRPr="00F61A5F" w:rsidRDefault="003C263D">
    <w:pPr>
      <w:pStyle w:val="Zaglavlje"/>
      <w:shd w:val="clear" w:color="auto" w:fill="C5E0B3"/>
      <w:rPr>
        <w:b/>
        <w:lang w:eastAsia="hr-HR"/>
      </w:rPr>
    </w:pPr>
    <w:r w:rsidRPr="00876165">
      <w:rPr>
        <w:noProof/>
        <w:lang w:eastAsia="hr-H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72ACCA91" wp14:editId="337C6941">
              <wp:simplePos x="0" y="0"/>
              <wp:positionH relativeFrom="column">
                <wp:posOffset>4273550</wp:posOffset>
              </wp:positionH>
              <wp:positionV relativeFrom="paragraph">
                <wp:posOffset>-290195</wp:posOffset>
              </wp:positionV>
              <wp:extent cx="2161540" cy="337185"/>
              <wp:effectExtent l="0" t="0" r="10160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1540" cy="337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EAD46" w14:textId="68CB2CA9" w:rsidR="00FA1415" w:rsidRDefault="005E409B">
                          <w:pPr>
                            <w:jc w:val="center"/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SDM</w:t>
                          </w:r>
                          <w:r w:rsidR="00D07A6E">
                            <w:rPr>
                              <w:b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SV</w:t>
                          </w:r>
                          <w:r w:rsidR="00FA1415">
                            <w:rPr>
                              <w:b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I</w:t>
                          </w:r>
                          <w:r w:rsidR="00EC079C">
                            <w:rPr>
                              <w:b/>
                              <w:sz w:val="32"/>
                              <w:szCs w:val="32"/>
                            </w:rPr>
                            <w:t>-Š-NSR</w:t>
                          </w:r>
                          <w:r w:rsidR="00740099">
                            <w:rPr>
                              <w:b/>
                              <w:sz w:val="32"/>
                              <w:szCs w:val="32"/>
                            </w:rPr>
                            <w:t>-K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CCA9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36.5pt;margin-top:-22.85pt;width:170.2pt;height:26.5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qBGAIAADI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">
              <v:textbox>
                <w:txbxContent>
                  <w:p w14:paraId="0C0EAD46" w14:textId="68CB2CA9" w:rsidR="00FA1415" w:rsidRDefault="005E409B">
                    <w:pPr>
                      <w:jc w:val="center"/>
                    </w:pPr>
                    <w:r>
                      <w:rPr>
                        <w:b/>
                        <w:sz w:val="32"/>
                        <w:szCs w:val="32"/>
                      </w:rPr>
                      <w:t>SDM</w:t>
                    </w:r>
                    <w:r w:rsidR="00D07A6E">
                      <w:rPr>
                        <w:b/>
                        <w:sz w:val="32"/>
                        <w:szCs w:val="32"/>
                      </w:rPr>
                      <w:t>-</w:t>
                    </w:r>
                    <w:r>
                      <w:rPr>
                        <w:b/>
                        <w:sz w:val="32"/>
                        <w:szCs w:val="32"/>
                      </w:rPr>
                      <w:t>SV</w:t>
                    </w:r>
                    <w:r w:rsidR="00FA1415">
                      <w:rPr>
                        <w:b/>
                        <w:sz w:val="32"/>
                        <w:szCs w:val="32"/>
                      </w:rPr>
                      <w:t>-</w:t>
                    </w:r>
                    <w:r>
                      <w:rPr>
                        <w:b/>
                        <w:sz w:val="32"/>
                        <w:szCs w:val="32"/>
                      </w:rPr>
                      <w:t>I</w:t>
                    </w:r>
                    <w:r w:rsidR="00EC079C">
                      <w:rPr>
                        <w:b/>
                        <w:sz w:val="32"/>
                        <w:szCs w:val="32"/>
                      </w:rPr>
                      <w:t>-Š-NSR</w:t>
                    </w:r>
                    <w:r w:rsidR="00740099">
                      <w:rPr>
                        <w:b/>
                        <w:sz w:val="32"/>
                        <w:szCs w:val="32"/>
                      </w:rPr>
                      <w:t>-K</w:t>
                    </w:r>
                  </w:p>
                </w:txbxContent>
              </v:textbox>
            </v:shape>
          </w:pict>
        </mc:Fallback>
      </mc:AlternateContent>
    </w:r>
    <w:r w:rsidR="005E409B">
      <w:rPr>
        <w:b/>
      </w:rPr>
      <w:t>GRAD ČAKOVEC</w:t>
    </w:r>
  </w:p>
  <w:p w14:paraId="276D6339" w14:textId="2B723316" w:rsidR="00FA1415" w:rsidRPr="00876165" w:rsidRDefault="005E409B" w:rsidP="005F6CC0">
    <w:pPr>
      <w:pStyle w:val="Zaglavlje"/>
      <w:shd w:val="clear" w:color="auto" w:fill="C5E0B3"/>
      <w:tabs>
        <w:tab w:val="clear" w:pos="4536"/>
        <w:tab w:val="clear" w:pos="9072"/>
        <w:tab w:val="center" w:pos="4535"/>
      </w:tabs>
    </w:pPr>
    <w:r>
      <w:rPr>
        <w:b/>
      </w:rPr>
      <w:t>Kralja Tomislava 15</w:t>
    </w:r>
    <w:r w:rsidR="005F6CC0">
      <w:rPr>
        <w:b/>
      </w:rPr>
      <w:tab/>
    </w:r>
  </w:p>
  <w:p w14:paraId="2A84484B" w14:textId="5E1FEEAE" w:rsidR="00FA1415" w:rsidRDefault="005E409B">
    <w:pPr>
      <w:pStyle w:val="Zaglavlje"/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shd w:val="clear" w:color="auto" w:fill="C5E0B3"/>
    </w:pPr>
    <w:r>
      <w:rPr>
        <w:b/>
      </w:rPr>
      <w:t>40000</w:t>
    </w:r>
    <w:r w:rsidR="00FA1415" w:rsidRPr="00876165">
      <w:rPr>
        <w:b/>
      </w:rPr>
      <w:t xml:space="preserve"> </w:t>
    </w:r>
    <w:r>
      <w:rPr>
        <w:b/>
      </w:rPr>
      <w:t>Čakovec</w:t>
    </w:r>
  </w:p>
  <w:p w14:paraId="2FD61CC5" w14:textId="77777777" w:rsidR="00FA1415" w:rsidRDefault="00FA1415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/>
        <w:bCs/>
        <w:sz w:val="24"/>
        <w:szCs w:val="24"/>
        <w:lang w:val="hr-HR" w:bidi="ar-SA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cs="Times New Roman" w:hint="default"/>
        <w:b/>
        <w:sz w:val="28"/>
        <w:szCs w:val="28"/>
        <w:lang w:val="hr-HR" w:eastAsia="en-US" w:bidi="ar-SA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73159C2"/>
    <w:multiLevelType w:val="hybridMultilevel"/>
    <w:tmpl w:val="3B42AA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90994"/>
    <w:multiLevelType w:val="hybridMultilevel"/>
    <w:tmpl w:val="45E24162"/>
    <w:lvl w:ilvl="0" w:tplc="83B057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500AD"/>
    <w:multiLevelType w:val="hybridMultilevel"/>
    <w:tmpl w:val="34725F6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5E64F98"/>
    <w:multiLevelType w:val="multilevel"/>
    <w:tmpl w:val="84E0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2201411">
    <w:abstractNumId w:val="0"/>
  </w:num>
  <w:num w:numId="2" w16cid:durableId="1928805605">
    <w:abstractNumId w:val="1"/>
  </w:num>
  <w:num w:numId="3" w16cid:durableId="1594127470">
    <w:abstractNumId w:val="2"/>
  </w:num>
  <w:num w:numId="4" w16cid:durableId="2026251413">
    <w:abstractNumId w:val="3"/>
  </w:num>
  <w:num w:numId="5" w16cid:durableId="1347631123">
    <w:abstractNumId w:val="4"/>
  </w:num>
  <w:num w:numId="6" w16cid:durableId="58289929">
    <w:abstractNumId w:val="5"/>
  </w:num>
  <w:num w:numId="7" w16cid:durableId="450973949">
    <w:abstractNumId w:val="6"/>
  </w:num>
  <w:num w:numId="8" w16cid:durableId="306906790">
    <w:abstractNumId w:val="8"/>
  </w:num>
  <w:num w:numId="9" w16cid:durableId="1398937309">
    <w:abstractNumId w:val="10"/>
  </w:num>
  <w:num w:numId="10" w16cid:durableId="1935821555">
    <w:abstractNumId w:val="7"/>
  </w:num>
  <w:num w:numId="11" w16cid:durableId="1401640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65"/>
    <w:rsid w:val="000701CD"/>
    <w:rsid w:val="000B0247"/>
    <w:rsid w:val="000C486F"/>
    <w:rsid w:val="000E34E7"/>
    <w:rsid w:val="000F4FFF"/>
    <w:rsid w:val="00236C15"/>
    <w:rsid w:val="0024484D"/>
    <w:rsid w:val="002718C2"/>
    <w:rsid w:val="002E0857"/>
    <w:rsid w:val="003144D0"/>
    <w:rsid w:val="0032662A"/>
    <w:rsid w:val="00344BD4"/>
    <w:rsid w:val="003A24E5"/>
    <w:rsid w:val="003C263D"/>
    <w:rsid w:val="00423E8E"/>
    <w:rsid w:val="00487619"/>
    <w:rsid w:val="004B3E7C"/>
    <w:rsid w:val="004C19BA"/>
    <w:rsid w:val="004C2F07"/>
    <w:rsid w:val="00502637"/>
    <w:rsid w:val="00525B38"/>
    <w:rsid w:val="00575DF1"/>
    <w:rsid w:val="005A79D8"/>
    <w:rsid w:val="005E409B"/>
    <w:rsid w:val="005F6CC0"/>
    <w:rsid w:val="00646DBD"/>
    <w:rsid w:val="00671496"/>
    <w:rsid w:val="007033E8"/>
    <w:rsid w:val="00740099"/>
    <w:rsid w:val="00792D80"/>
    <w:rsid w:val="00794451"/>
    <w:rsid w:val="00805CC5"/>
    <w:rsid w:val="0082592A"/>
    <w:rsid w:val="00843199"/>
    <w:rsid w:val="008533D4"/>
    <w:rsid w:val="00863068"/>
    <w:rsid w:val="00876165"/>
    <w:rsid w:val="008A2FE0"/>
    <w:rsid w:val="0090619B"/>
    <w:rsid w:val="00961523"/>
    <w:rsid w:val="009745A6"/>
    <w:rsid w:val="009A1B37"/>
    <w:rsid w:val="009D5819"/>
    <w:rsid w:val="00A952E1"/>
    <w:rsid w:val="00AB4BC5"/>
    <w:rsid w:val="00AE3EB4"/>
    <w:rsid w:val="00B36CCE"/>
    <w:rsid w:val="00BB2E97"/>
    <w:rsid w:val="00C36C79"/>
    <w:rsid w:val="00C53A37"/>
    <w:rsid w:val="00C62128"/>
    <w:rsid w:val="00C64E06"/>
    <w:rsid w:val="00C76FC2"/>
    <w:rsid w:val="00C8502E"/>
    <w:rsid w:val="00CC7C10"/>
    <w:rsid w:val="00CC7F31"/>
    <w:rsid w:val="00CE696F"/>
    <w:rsid w:val="00D07A6E"/>
    <w:rsid w:val="00D31BE7"/>
    <w:rsid w:val="00D46DC9"/>
    <w:rsid w:val="00D47000"/>
    <w:rsid w:val="00DC255F"/>
    <w:rsid w:val="00DD4052"/>
    <w:rsid w:val="00DD7BBC"/>
    <w:rsid w:val="00E245CB"/>
    <w:rsid w:val="00EA7D6D"/>
    <w:rsid w:val="00EC079C"/>
    <w:rsid w:val="00EC7396"/>
    <w:rsid w:val="00F32D58"/>
    <w:rsid w:val="00F47E6D"/>
    <w:rsid w:val="00F53372"/>
    <w:rsid w:val="00F61A5F"/>
    <w:rsid w:val="00F83FE3"/>
    <w:rsid w:val="00F96D61"/>
    <w:rsid w:val="00FA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130F24"/>
  <w15:chartTrackingRefBased/>
  <w15:docId w15:val="{A7A6E16B-8751-4B61-A24A-7EE52520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Times New Roman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eastAsia="Times New Roman" w:cs="Times New Roman" w:hint="default"/>
      <w:b/>
      <w:bCs/>
      <w:color w:val="auto"/>
      <w:sz w:val="24"/>
      <w:szCs w:val="24"/>
      <w:lang w:val="hr-HR" w:bidi="ar-SA"/>
    </w:rPr>
  </w:style>
  <w:style w:type="character" w:customStyle="1" w:styleId="WW8Num4z0">
    <w:name w:val="WW8Num4z0"/>
    <w:rPr>
      <w:rFonts w:eastAsia="Times New Roman" w:cs="Times New Roman" w:hint="default"/>
      <w:b/>
      <w:color w:val="auto"/>
      <w:sz w:val="28"/>
      <w:szCs w:val="28"/>
      <w:lang w:val="hr-HR" w:eastAsia="en-US" w:bidi="ar-SA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Calibri" w:eastAsia="Calibri" w:hAnsi="Calibri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eastAsia="Calibri" w:hAnsi="Calibri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  <w:b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Calibri" w:eastAsia="Calibri" w:hAnsi="Calibri" w:cs="Times New Roma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alibri" w:eastAsia="Calibri" w:hAnsi="Calibri" w:cs="Times New Roman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Calibri" w:eastAsia="Calibri" w:hAnsi="Calibri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Calibri" w:eastAsia="Calibri" w:hAnsi="Calibri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alibri" w:eastAsia="Calibri" w:hAnsi="Calibri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Calibri" w:eastAsia="Calibri" w:hAnsi="Calibri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Calibri" w:eastAsia="Calibri" w:hAnsi="Calibri" w:cs="Times New Roman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adanifontodlomka1">
    <w:name w:val="Zadani font odlomka1"/>
  </w:style>
  <w:style w:type="character" w:styleId="Brojstranice">
    <w:name w:val="page number"/>
    <w:basedOn w:val="Zadanifont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ekstbaloniaChar">
    <w:name w:val="Tekst balončića Char"/>
    <w:rPr>
      <w:rFonts w:ascii="Segoe UI" w:hAnsi="Segoe UI" w:cs="Segoe UI"/>
      <w:sz w:val="18"/>
      <w:szCs w:val="18"/>
    </w:rPr>
  </w:style>
  <w:style w:type="character" w:customStyle="1" w:styleId="Simbolinumeriranja">
    <w:name w:val="Simboli numeriranja"/>
    <w:rPr>
      <w:rFonts w:ascii="Times New Roman" w:hAnsi="Times New Roman" w:cs="Times New Roman"/>
      <w:b/>
      <w:bCs/>
      <w:sz w:val="24"/>
      <w:szCs w:val="24"/>
    </w:rPr>
  </w:style>
  <w:style w:type="character" w:customStyle="1" w:styleId="Predznaci">
    <w:name w:val="Predznaci"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qFormat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customStyle="1" w:styleId="Sadrajokvira">
    <w:name w:val="Sadržaj okvira"/>
    <w:basedOn w:val="Normal"/>
  </w:style>
  <w:style w:type="paragraph" w:customStyle="1" w:styleId="Odlomakpopisa1">
    <w:name w:val="Odlomak popisa1"/>
    <w:basedOn w:val="Normal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25df45-7f01-40ac-8631-df7d1549ce29" xsi:nil="true"/>
    <lcf76f155ced4ddcb4097134ff3c332f xmlns="1d7a7f4e-3494-4ad2-b40f-c5e03e4896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B2CFEE0637FB498A7555D7C777EE02" ma:contentTypeVersion="15" ma:contentTypeDescription="Stvaranje novog dokumenta." ma:contentTypeScope="" ma:versionID="ba28e29e8a0fb5d14b7692781e5fcedc">
  <xsd:schema xmlns:xsd="http://www.w3.org/2001/XMLSchema" xmlns:xs="http://www.w3.org/2001/XMLSchema" xmlns:p="http://schemas.microsoft.com/office/2006/metadata/properties" xmlns:ns2="1d7a7f4e-3494-4ad2-b40f-c5e03e4896fa" xmlns:ns3="c525df45-7f01-40ac-8631-df7d1549ce29" targetNamespace="http://schemas.microsoft.com/office/2006/metadata/properties" ma:root="true" ma:fieldsID="e7e1595254723d265cb543cbcdc113d4" ns2:_="" ns3:_="">
    <xsd:import namespace="1d7a7f4e-3494-4ad2-b40f-c5e03e4896fa"/>
    <xsd:import namespace="c525df45-7f01-40ac-8631-df7d1549c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a7f4e-3494-4ad2-b40f-c5e03e489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Oznake slika" ma:readOnly="false" ma:fieldId="{5cf76f15-5ced-4ddc-b409-7134ff3c332f}" ma:taxonomyMulti="true" ma:sspId="3b09b818-1175-41cd-9ba7-c87bfb8a5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5df45-7f01-40ac-8631-df7d1549c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0bbf68-e8c6-4e50-8610-9a72056ba068}" ma:internalName="TaxCatchAll" ma:showField="CatchAllData" ma:web="c525df45-7f01-40ac-8631-df7d1549c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0BBA29-ED3B-477D-ADD5-7B9367923399}">
  <ds:schemaRefs>
    <ds:schemaRef ds:uri="http://schemas.microsoft.com/office/2006/metadata/properties"/>
    <ds:schemaRef ds:uri="http://schemas.microsoft.com/office/infopath/2007/PartnerControls"/>
    <ds:schemaRef ds:uri="fcd68412-a8bb-4dc6-a812-8f25ae3a884b"/>
  </ds:schemaRefs>
</ds:datastoreItem>
</file>

<file path=customXml/itemProps2.xml><?xml version="1.0" encoding="utf-8"?>
<ds:datastoreItem xmlns:ds="http://schemas.openxmlformats.org/officeDocument/2006/customXml" ds:itemID="{7C439604-46F6-4A9E-B145-364515D1DC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23C29-D67F-49B4-83FB-F6A525587E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</vt:lpstr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SDM</dc:title>
  <dc:subject/>
  <dc:creator>Boris Kikelj</dc:creator>
  <cp:keywords/>
  <cp:lastModifiedBy>Jurica Zemljić</cp:lastModifiedBy>
  <cp:revision>7</cp:revision>
  <cp:lastPrinted>2022-11-29T08:52:00Z</cp:lastPrinted>
  <dcterms:created xsi:type="dcterms:W3CDTF">2024-05-07T11:22:00Z</dcterms:created>
  <dcterms:modified xsi:type="dcterms:W3CDTF">2026-08-14T10:53:00Z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0x01010083B2CFEE0637FB498A7555D7C777EE02</vt:lpwstr>
  </property>
</Properties>
</file>