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472DE5" w14:textId="77777777" w:rsidR="00794FCA" w:rsidRPr="00423C8F" w:rsidRDefault="0013153B" w:rsidP="0013153B">
      <w:pPr>
        <w:spacing w:line="216" w:lineRule="auto"/>
      </w:pPr>
      <w:r>
        <w:t xml:space="preserve">               </w:t>
      </w:r>
      <w:r w:rsidR="004C7FED" w:rsidRPr="00423C8F">
        <w:rPr>
          <w:noProof/>
        </w:rPr>
        <w:drawing>
          <wp:inline distT="0" distB="0" distL="0" distR="0" wp14:anchorId="1C8578A8" wp14:editId="4772991A">
            <wp:extent cx="324835" cy="40957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586" cy="419348"/>
                    </a:xfrm>
                    <a:prstGeom prst="rect">
                      <a:avLst/>
                    </a:prstGeom>
                    <a:solidFill>
                      <a:srgbClr val="FFFFFF"/>
                    </a:solidFill>
                    <a:ln>
                      <a:noFill/>
                    </a:ln>
                  </pic:spPr>
                </pic:pic>
              </a:graphicData>
            </a:graphic>
          </wp:inline>
        </w:drawing>
      </w:r>
    </w:p>
    <w:p w14:paraId="2DB87220" w14:textId="77777777" w:rsidR="00794FCA" w:rsidRPr="00423C8F" w:rsidRDefault="00794FCA" w:rsidP="0013153B">
      <w:pPr>
        <w:spacing w:line="216" w:lineRule="auto"/>
      </w:pPr>
    </w:p>
    <w:p w14:paraId="17FEF77D" w14:textId="77777777" w:rsidR="00794FCA" w:rsidRPr="00423C8F" w:rsidRDefault="00794FCA" w:rsidP="0013153B">
      <w:pPr>
        <w:spacing w:line="216" w:lineRule="auto"/>
      </w:pPr>
      <w:r w:rsidRPr="00423C8F">
        <w:t>REPUBLIKA HRVATSKA</w:t>
      </w:r>
    </w:p>
    <w:p w14:paraId="2B69434A" w14:textId="77777777" w:rsidR="00794FCA" w:rsidRDefault="00794FCA" w:rsidP="0013153B">
      <w:pPr>
        <w:pStyle w:val="Naslov1"/>
        <w:numPr>
          <w:ilvl w:val="0"/>
          <w:numId w:val="0"/>
        </w:numPr>
        <w:rPr>
          <w:rFonts w:ascii="Times New Roman" w:hAnsi="Times New Roman" w:cs="Times New Roman"/>
          <w:sz w:val="22"/>
          <w:lang w:val="hr-HR"/>
        </w:rPr>
      </w:pPr>
      <w:r w:rsidRPr="00423C8F">
        <w:rPr>
          <w:rFonts w:ascii="Times New Roman" w:hAnsi="Times New Roman" w:cs="Times New Roman"/>
          <w:sz w:val="22"/>
          <w:lang w:val="hr-HR"/>
        </w:rPr>
        <w:t>MEĐIMURSKA ŽUPANIJA</w:t>
      </w:r>
    </w:p>
    <w:p w14:paraId="00472F4D" w14:textId="77777777" w:rsidR="00794FCA" w:rsidRPr="00423C8F" w:rsidRDefault="006A592C" w:rsidP="006A592C">
      <w:pPr>
        <w:pStyle w:val="Naslov1"/>
        <w:numPr>
          <w:ilvl w:val="0"/>
          <w:numId w:val="0"/>
        </w:numPr>
        <w:ind w:left="363" w:hanging="363"/>
        <w:rPr>
          <w:sz w:val="20"/>
        </w:rPr>
      </w:pPr>
      <w:r>
        <w:rPr>
          <w:rFonts w:ascii="Times New Roman" w:hAnsi="Times New Roman" w:cs="Times New Roman"/>
          <w:position w:val="20"/>
          <w:szCs w:val="24"/>
          <w:lang w:val="hr-HR"/>
        </w:rPr>
        <w:t xml:space="preserve">      </w:t>
      </w:r>
      <w:r w:rsidR="0013153B">
        <w:rPr>
          <w:rFonts w:ascii="Times New Roman" w:hAnsi="Times New Roman" w:cs="Times New Roman"/>
          <w:position w:val="20"/>
          <w:szCs w:val="24"/>
          <w:lang w:val="hr-HR"/>
        </w:rPr>
        <w:t xml:space="preserve">         </w:t>
      </w:r>
      <w:r w:rsidR="0013153B" w:rsidRPr="00423C8F">
        <w:rPr>
          <w:rFonts w:ascii="Times New Roman" w:hAnsi="Times New Roman" w:cs="Times New Roman"/>
          <w:noProof/>
          <w:sz w:val="34"/>
          <w:szCs w:val="34"/>
          <w:lang w:val="hr-HR"/>
        </w:rPr>
        <w:drawing>
          <wp:inline distT="0" distB="0" distL="0" distR="0" wp14:anchorId="12684CA5" wp14:editId="46511362">
            <wp:extent cx="304800" cy="324147"/>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626" cy="334597"/>
                    </a:xfrm>
                    <a:prstGeom prst="rect">
                      <a:avLst/>
                    </a:prstGeom>
                    <a:solidFill>
                      <a:srgbClr val="FFFFFF"/>
                    </a:solidFill>
                    <a:ln>
                      <a:noFill/>
                    </a:ln>
                  </pic:spPr>
                </pic:pic>
              </a:graphicData>
            </a:graphic>
          </wp:inline>
        </w:drawing>
      </w:r>
    </w:p>
    <w:p w14:paraId="45EE400A" w14:textId="77777777" w:rsidR="00794FCA" w:rsidRDefault="006A592C" w:rsidP="006A592C">
      <w:pPr>
        <w:ind w:hanging="13"/>
        <w:rPr>
          <w:rFonts w:eastAsia="Arial Unicode MS"/>
          <w:b/>
          <w:bCs/>
        </w:rPr>
      </w:pPr>
      <w:r>
        <w:rPr>
          <w:rFonts w:eastAsia="Arial Unicode MS"/>
          <w:b/>
          <w:bCs/>
        </w:rPr>
        <w:t xml:space="preserve">   GRAD ČAKOVEC</w:t>
      </w:r>
      <w:r>
        <w:rPr>
          <w:rFonts w:eastAsia="Arial Unicode MS"/>
          <w:b/>
          <w:bCs/>
        </w:rPr>
        <w:br/>
        <w:t>GRADONAČELNICA</w:t>
      </w:r>
    </w:p>
    <w:p w14:paraId="089120CE" w14:textId="77777777" w:rsidR="006843F6" w:rsidRPr="00423C8F" w:rsidRDefault="006843F6" w:rsidP="006A592C">
      <w:pPr>
        <w:ind w:hanging="13"/>
        <w:rPr>
          <w:rFonts w:eastAsia="Arial Unicode MS"/>
          <w:b/>
          <w:bCs/>
        </w:rPr>
      </w:pPr>
    </w:p>
    <w:p w14:paraId="601B99C5" w14:textId="77777777" w:rsidR="008F0DFA" w:rsidRPr="00DC7718" w:rsidRDefault="00D04690" w:rsidP="005654CC">
      <w:pPr>
        <w:ind w:hanging="13"/>
        <w:jc w:val="center"/>
        <w:rPr>
          <w:rFonts w:eastAsia="Arial Unicode MS"/>
          <w:b/>
          <w:bCs/>
        </w:rPr>
      </w:pPr>
      <w:r w:rsidRPr="00DC7718">
        <w:rPr>
          <w:rFonts w:eastAsia="Arial Unicode MS"/>
          <w:b/>
          <w:bCs/>
        </w:rPr>
        <w:t>O B R A Z A C</w:t>
      </w:r>
    </w:p>
    <w:p w14:paraId="66F4C760" w14:textId="77777777" w:rsidR="006843F6" w:rsidRDefault="008F0DFA" w:rsidP="006843F6">
      <w:pPr>
        <w:ind w:hanging="13"/>
        <w:jc w:val="center"/>
        <w:rPr>
          <w:rFonts w:eastAsia="Arial Unicode MS"/>
          <w:b/>
          <w:bCs/>
        </w:rPr>
      </w:pPr>
      <w:r w:rsidRPr="00DC7718">
        <w:rPr>
          <w:rFonts w:eastAsia="Arial Unicode MS"/>
          <w:b/>
          <w:bCs/>
        </w:rPr>
        <w:t>ZA PRIJAVU NA JAVNI POZIV KORISNICIMA PRORAČUNA GRADA ČAKOVCA ZA DOSTAVU PRIJAVA ZA FINANCIJSKE POTPORE PROJEKTIMA I PROGRAMIMA NAMIJENJENI</w:t>
      </w:r>
      <w:r w:rsidR="00A841E9" w:rsidRPr="00DC7718">
        <w:rPr>
          <w:rFonts w:eastAsia="Arial Unicode MS"/>
          <w:b/>
          <w:bCs/>
        </w:rPr>
        <w:t>M</w:t>
      </w:r>
      <w:r w:rsidRPr="00DC7718">
        <w:rPr>
          <w:rFonts w:eastAsia="Arial Unicode MS"/>
          <w:b/>
          <w:bCs/>
        </w:rPr>
        <w:t xml:space="preserve"> ZADOVOLJAVANJU JAV</w:t>
      </w:r>
      <w:r w:rsidR="00091B7A" w:rsidRPr="00DC7718">
        <w:rPr>
          <w:rFonts w:eastAsia="Arial Unicode MS"/>
          <w:b/>
          <w:bCs/>
        </w:rPr>
        <w:t xml:space="preserve">NIH POTREBA U </w:t>
      </w:r>
      <w:r w:rsidR="006843F6">
        <w:rPr>
          <w:rFonts w:eastAsia="Arial Unicode MS"/>
          <w:b/>
          <w:bCs/>
        </w:rPr>
        <w:t xml:space="preserve">PODRUČJIMA KULTURE, TRADICIJSKE KULTURE I UMJETNOSTI </w:t>
      </w:r>
    </w:p>
    <w:p w14:paraId="4556F09C" w14:textId="49748B94" w:rsidR="00DC7718" w:rsidRDefault="006843F6" w:rsidP="006843F6">
      <w:pPr>
        <w:ind w:hanging="13"/>
        <w:jc w:val="center"/>
        <w:rPr>
          <w:rFonts w:eastAsia="Arial Unicode MS"/>
          <w:b/>
          <w:bCs/>
          <w:color w:val="FFFFFF" w:themeColor="background1"/>
        </w:rPr>
      </w:pPr>
      <w:r>
        <w:rPr>
          <w:rFonts w:eastAsia="Arial Unicode MS"/>
          <w:b/>
          <w:bCs/>
        </w:rPr>
        <w:t>NA PODRUČJU GRADA ČAKOVCA ZA 202</w:t>
      </w:r>
      <w:r w:rsidR="00AA2595">
        <w:rPr>
          <w:rFonts w:eastAsia="Arial Unicode MS"/>
          <w:b/>
          <w:bCs/>
        </w:rPr>
        <w:t>6</w:t>
      </w:r>
      <w:r>
        <w:rPr>
          <w:rFonts w:eastAsia="Arial Unicode MS"/>
          <w:b/>
          <w:bCs/>
        </w:rPr>
        <w:t>. GODINU</w:t>
      </w:r>
    </w:p>
    <w:p w14:paraId="0689C79C" w14:textId="77777777" w:rsidR="006043BD" w:rsidRPr="00770DB6" w:rsidRDefault="006043BD" w:rsidP="005654CC">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86"/>
        <w:gridCol w:w="7142"/>
      </w:tblGrid>
      <w:tr w:rsidR="00DC7718" w:rsidRPr="00DA39CB" w14:paraId="582AA9F3" w14:textId="77777777" w:rsidTr="006043BD">
        <w:trPr>
          <w:trHeight w:val="738"/>
        </w:trPr>
        <w:tc>
          <w:tcPr>
            <w:tcW w:w="2518" w:type="dxa"/>
            <w:shd w:val="pct12" w:color="auto" w:fill="auto"/>
            <w:vAlign w:val="center"/>
          </w:tcPr>
          <w:p w14:paraId="33596EC8" w14:textId="77777777" w:rsidR="00DC7718" w:rsidRPr="00DA39CB" w:rsidRDefault="00DC7718" w:rsidP="00DA39CB">
            <w:pPr>
              <w:jc w:val="center"/>
              <w:rPr>
                <w:rFonts w:eastAsia="Arial Unicode MS"/>
                <w:b/>
                <w:bCs/>
              </w:rPr>
            </w:pPr>
            <w:r w:rsidRPr="00DA39CB">
              <w:rPr>
                <w:rFonts w:eastAsia="Arial Unicode MS"/>
                <w:b/>
                <w:bCs/>
              </w:rPr>
              <w:t>Prijavitelj projekta:</w:t>
            </w:r>
          </w:p>
        </w:tc>
        <w:tc>
          <w:tcPr>
            <w:tcW w:w="7336" w:type="dxa"/>
            <w:shd w:val="pct12" w:color="auto" w:fill="auto"/>
          </w:tcPr>
          <w:p w14:paraId="59DEECAE" w14:textId="77777777" w:rsidR="00DC7718" w:rsidRPr="00DA39CB" w:rsidRDefault="00DC7718" w:rsidP="006043BD">
            <w:pPr>
              <w:rPr>
                <w:rFonts w:eastAsia="Arial Unicode MS"/>
                <w:b/>
                <w:bCs/>
              </w:rPr>
            </w:pPr>
          </w:p>
        </w:tc>
      </w:tr>
      <w:tr w:rsidR="00DC7718" w:rsidRPr="00DA39CB" w14:paraId="695E6CA5" w14:textId="77777777" w:rsidTr="006043BD">
        <w:trPr>
          <w:trHeight w:val="562"/>
        </w:trPr>
        <w:tc>
          <w:tcPr>
            <w:tcW w:w="2518" w:type="dxa"/>
            <w:shd w:val="pct12" w:color="auto" w:fill="auto"/>
            <w:vAlign w:val="center"/>
          </w:tcPr>
          <w:p w14:paraId="77C6A7D7" w14:textId="77777777" w:rsidR="00DC7718" w:rsidRPr="00DA39CB" w:rsidRDefault="00DC7718" w:rsidP="00DA39CB">
            <w:pPr>
              <w:jc w:val="center"/>
              <w:rPr>
                <w:rFonts w:eastAsia="Arial Unicode MS"/>
                <w:b/>
                <w:bCs/>
              </w:rPr>
            </w:pPr>
            <w:r w:rsidRPr="00DA39CB">
              <w:rPr>
                <w:rFonts w:eastAsia="Arial Unicode MS"/>
                <w:b/>
                <w:bCs/>
              </w:rPr>
              <w:t>Naziv projekta:</w:t>
            </w:r>
          </w:p>
        </w:tc>
        <w:tc>
          <w:tcPr>
            <w:tcW w:w="7336" w:type="dxa"/>
            <w:shd w:val="pct12" w:color="auto" w:fill="auto"/>
          </w:tcPr>
          <w:p w14:paraId="57E78ECE" w14:textId="77777777" w:rsidR="00DC7718" w:rsidRPr="00DA39CB" w:rsidRDefault="00DC7718" w:rsidP="00C805BE">
            <w:pPr>
              <w:rPr>
                <w:rFonts w:eastAsia="Arial Unicode MS"/>
                <w:b/>
                <w:bCs/>
              </w:rPr>
            </w:pPr>
          </w:p>
        </w:tc>
      </w:tr>
      <w:tr w:rsidR="00A7512A" w:rsidRPr="00DA39CB" w14:paraId="576AA889" w14:textId="77777777" w:rsidTr="00177EE7">
        <w:tc>
          <w:tcPr>
            <w:tcW w:w="2518" w:type="dxa"/>
            <w:shd w:val="pct12" w:color="auto" w:fill="auto"/>
            <w:vAlign w:val="center"/>
          </w:tcPr>
          <w:p w14:paraId="667AE0CA" w14:textId="0932312E" w:rsidR="00A7512A" w:rsidRPr="00DA39CB" w:rsidRDefault="00AA2595" w:rsidP="00DA39CB">
            <w:pPr>
              <w:jc w:val="center"/>
              <w:rPr>
                <w:rFonts w:eastAsia="Arial Unicode MS"/>
                <w:b/>
                <w:bCs/>
              </w:rPr>
            </w:pPr>
            <w:r>
              <w:rPr>
                <w:rFonts w:eastAsia="Arial Unicode MS"/>
                <w:b/>
                <w:bCs/>
              </w:rPr>
              <w:t>Prioritetno područje</w:t>
            </w:r>
            <w:r w:rsidR="00A7512A">
              <w:rPr>
                <w:rFonts w:eastAsia="Arial Unicode MS"/>
                <w:b/>
                <w:bCs/>
              </w:rPr>
              <w:t>:</w:t>
            </w:r>
          </w:p>
        </w:tc>
        <w:tc>
          <w:tcPr>
            <w:tcW w:w="7336" w:type="dxa"/>
            <w:shd w:val="pct12" w:color="auto" w:fill="auto"/>
          </w:tcPr>
          <w:p w14:paraId="130E7FF9" w14:textId="77777777" w:rsidR="00A7512A" w:rsidRDefault="00A7512A" w:rsidP="00DA39CB">
            <w:pPr>
              <w:jc w:val="center"/>
              <w:rPr>
                <w:rFonts w:eastAsia="Arial Unicode MS"/>
                <w:b/>
                <w:bCs/>
              </w:rPr>
            </w:pPr>
          </w:p>
          <w:p w14:paraId="2E503E16" w14:textId="77777777" w:rsidR="00A7512A" w:rsidRPr="00DA39CB" w:rsidRDefault="00A7512A" w:rsidP="00DA39CB">
            <w:pPr>
              <w:jc w:val="center"/>
              <w:rPr>
                <w:rFonts w:eastAsia="Arial Unicode MS"/>
                <w:b/>
                <w:bCs/>
              </w:rPr>
            </w:pPr>
          </w:p>
        </w:tc>
      </w:tr>
    </w:tbl>
    <w:p w14:paraId="31D061BE" w14:textId="77777777" w:rsidR="00CD1CCB" w:rsidRPr="00423C8F" w:rsidRDefault="00CD1CCB" w:rsidP="005654CC">
      <w:pPr>
        <w:ind w:hanging="13"/>
        <w:jc w:val="cente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1842"/>
        <w:gridCol w:w="426"/>
        <w:gridCol w:w="1099"/>
        <w:gridCol w:w="176"/>
        <w:gridCol w:w="284"/>
        <w:gridCol w:w="283"/>
        <w:gridCol w:w="709"/>
        <w:gridCol w:w="383"/>
        <w:gridCol w:w="489"/>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bookmarkStart w:id="0" w:name="_Hlk146539944"/>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64B86999"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PODACI O PRIJAVITELJU PROJEKTA</w:t>
            </w:r>
            <w:r w:rsidR="008D1496" w:rsidRPr="00423C8F">
              <w:rPr>
                <w:rFonts w:eastAsia="Arial Unicode MS"/>
                <w:b/>
                <w:sz w:val="22"/>
                <w:szCs w:val="22"/>
              </w:rPr>
              <w:t xml:space="preserve"> / PROGRAMA</w:t>
            </w:r>
          </w:p>
        </w:tc>
      </w:tr>
      <w:bookmarkEnd w:id="0"/>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3"/>
            <w:tcBorders>
              <w:top w:val="single" w:sz="4" w:space="0" w:color="000000"/>
              <w:bottom w:val="single" w:sz="4" w:space="0" w:color="000000"/>
            </w:tcBorders>
          </w:tcPr>
          <w:p w14:paraId="3AF5B91F" w14:textId="77777777"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ili ime prijavitelja</w:t>
            </w:r>
          </w:p>
        </w:tc>
        <w:tc>
          <w:tcPr>
            <w:tcW w:w="5846" w:type="dxa"/>
            <w:gridSpan w:val="10"/>
            <w:tcBorders>
              <w:top w:val="single" w:sz="4" w:space="0" w:color="000000"/>
              <w:left w:val="single" w:sz="4" w:space="0" w:color="000000"/>
              <w:bottom w:val="single" w:sz="4" w:space="0" w:color="000000"/>
              <w:right w:val="single" w:sz="4" w:space="0" w:color="000000"/>
            </w:tcBorders>
          </w:tcPr>
          <w:p w14:paraId="7FCBB226" w14:textId="77777777" w:rsidR="00900495" w:rsidRPr="00423C8F" w:rsidRDefault="00900495" w:rsidP="00091B7A">
            <w:pPr>
              <w:snapToGrid w:val="0"/>
              <w:rPr>
                <w:rFonts w:eastAsia="Arial Unicode MS"/>
                <w:sz w:val="22"/>
                <w:szCs w:val="22"/>
              </w:rPr>
            </w:pPr>
          </w:p>
        </w:tc>
      </w:tr>
      <w:tr w:rsidR="006043BD" w:rsidRPr="00423C8F" w14:paraId="6E7DFD81" w14:textId="77777777" w:rsidTr="006043BD">
        <w:trPr>
          <w:gridAfter w:val="1"/>
          <w:wAfter w:w="1274" w:type="dxa"/>
          <w:trHeight w:val="452"/>
        </w:trPr>
        <w:tc>
          <w:tcPr>
            <w:tcW w:w="421" w:type="dxa"/>
            <w:vMerge w:val="restart"/>
            <w:tcBorders>
              <w:top w:val="single" w:sz="4" w:space="0" w:color="000000"/>
              <w:left w:val="single" w:sz="4" w:space="0" w:color="000000"/>
            </w:tcBorders>
          </w:tcPr>
          <w:p w14:paraId="3EFB6622" w14:textId="77777777" w:rsidR="006043BD" w:rsidRPr="00423C8F" w:rsidRDefault="006043BD" w:rsidP="00091B7A">
            <w:pPr>
              <w:snapToGrid w:val="0"/>
              <w:jc w:val="center"/>
              <w:rPr>
                <w:rFonts w:eastAsia="Arial Unicode MS"/>
                <w:sz w:val="22"/>
                <w:szCs w:val="22"/>
              </w:rPr>
            </w:pPr>
            <w:r w:rsidRPr="00423C8F">
              <w:rPr>
                <w:rFonts w:eastAsia="Arial Unicode MS"/>
                <w:sz w:val="22"/>
                <w:szCs w:val="22"/>
              </w:rPr>
              <w:t>2.</w:t>
            </w:r>
          </w:p>
        </w:tc>
        <w:tc>
          <w:tcPr>
            <w:tcW w:w="3367" w:type="dxa"/>
            <w:gridSpan w:val="3"/>
            <w:tcBorders>
              <w:top w:val="single" w:sz="4" w:space="0" w:color="000000"/>
              <w:bottom w:val="single" w:sz="4" w:space="0" w:color="000000"/>
            </w:tcBorders>
          </w:tcPr>
          <w:p w14:paraId="4D89EAD6" w14:textId="62D80678" w:rsidR="006043BD" w:rsidRPr="00423C8F" w:rsidRDefault="006043BD"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0"/>
            <w:tcBorders>
              <w:top w:val="single" w:sz="4" w:space="0" w:color="000000"/>
              <w:left w:val="single" w:sz="4" w:space="0" w:color="000000"/>
              <w:bottom w:val="single" w:sz="4" w:space="0" w:color="000000"/>
              <w:right w:val="single" w:sz="4" w:space="0" w:color="000000"/>
            </w:tcBorders>
          </w:tcPr>
          <w:p w14:paraId="3F02EE55" w14:textId="3780950A" w:rsidR="006043BD" w:rsidRPr="00423C8F" w:rsidRDefault="006043BD" w:rsidP="00091B7A">
            <w:pPr>
              <w:snapToGrid w:val="0"/>
              <w:rPr>
                <w:rFonts w:eastAsia="Arial Unicode MS"/>
                <w:sz w:val="22"/>
                <w:szCs w:val="22"/>
              </w:rPr>
            </w:pPr>
          </w:p>
        </w:tc>
      </w:tr>
      <w:tr w:rsidR="006043BD" w:rsidRPr="00423C8F" w14:paraId="4A5A93CC" w14:textId="77777777" w:rsidTr="001E2E88">
        <w:trPr>
          <w:gridAfter w:val="1"/>
          <w:wAfter w:w="1274" w:type="dxa"/>
          <w:trHeight w:val="255"/>
        </w:trPr>
        <w:tc>
          <w:tcPr>
            <w:tcW w:w="421" w:type="dxa"/>
            <w:vMerge/>
            <w:tcBorders>
              <w:left w:val="single" w:sz="4" w:space="0" w:color="000000"/>
              <w:bottom w:val="single" w:sz="4" w:space="0" w:color="000000"/>
            </w:tcBorders>
          </w:tcPr>
          <w:p w14:paraId="667CDDF7" w14:textId="77777777" w:rsidR="006043BD" w:rsidRPr="00423C8F" w:rsidRDefault="006043BD" w:rsidP="00091B7A">
            <w:pPr>
              <w:snapToGrid w:val="0"/>
              <w:jc w:val="center"/>
              <w:rPr>
                <w:rFonts w:eastAsia="Arial Unicode MS"/>
                <w:sz w:val="22"/>
                <w:szCs w:val="22"/>
              </w:rPr>
            </w:pPr>
          </w:p>
        </w:tc>
        <w:tc>
          <w:tcPr>
            <w:tcW w:w="3367" w:type="dxa"/>
            <w:gridSpan w:val="3"/>
            <w:tcBorders>
              <w:top w:val="single" w:sz="4" w:space="0" w:color="000000"/>
              <w:bottom w:val="single" w:sz="4" w:space="0" w:color="000000"/>
            </w:tcBorders>
            <w:shd w:val="clear" w:color="auto" w:fill="FFFFFF" w:themeFill="background1"/>
          </w:tcPr>
          <w:p w14:paraId="5F5C3C4C" w14:textId="3B2B42AE" w:rsidR="006043BD" w:rsidRPr="001E2E88" w:rsidRDefault="006043BD" w:rsidP="001E2E88">
            <w:pPr>
              <w:rPr>
                <w:rFonts w:eastAsia="Arial Unicode MS"/>
              </w:rPr>
            </w:pPr>
            <w:r w:rsidRPr="001E2E88">
              <w:rPr>
                <w:rFonts w:eastAsia="Arial Unicode MS"/>
              </w:rPr>
              <w:t>E-mail adresa prijavitelja</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FFFFFF" w:themeFill="background1"/>
          </w:tcPr>
          <w:p w14:paraId="70821B34" w14:textId="77777777" w:rsidR="006043BD" w:rsidRPr="001E2E88" w:rsidRDefault="006043BD" w:rsidP="001E2E88">
            <w:pPr>
              <w:rPr>
                <w:rFonts w:eastAsia="Arial Unicode MS"/>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3"/>
            <w:tcBorders>
              <w:top w:val="single" w:sz="4" w:space="0" w:color="000000"/>
              <w:bottom w:val="single" w:sz="4" w:space="0" w:color="000000"/>
            </w:tcBorders>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0"/>
            <w:tcBorders>
              <w:top w:val="single" w:sz="4" w:space="0" w:color="000000"/>
              <w:left w:val="single" w:sz="4" w:space="0" w:color="000000"/>
              <w:bottom w:val="single" w:sz="4" w:space="0" w:color="000000"/>
              <w:right w:val="single" w:sz="4" w:space="0" w:color="000000"/>
            </w:tcBorders>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3"/>
            <w:vMerge w:val="restart"/>
            <w:tcBorders>
              <w:top w:val="single" w:sz="4" w:space="0" w:color="000000"/>
            </w:tcBorders>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right w:val="single" w:sz="4" w:space="0" w:color="000000"/>
            </w:tcBorders>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tcPr>
          <w:p w14:paraId="4ECB85F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5"/>
            <w:tcBorders>
              <w:top w:val="single" w:sz="4" w:space="0" w:color="000000"/>
              <w:left w:val="single" w:sz="4" w:space="0" w:color="000000"/>
              <w:right w:val="single" w:sz="4" w:space="0" w:color="000000"/>
            </w:tcBorders>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tcPr>
          <w:p w14:paraId="510FE7F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right w:val="single" w:sz="4" w:space="0" w:color="000000"/>
            </w:tcBorders>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tcPr>
          <w:p w14:paraId="65B670DD" w14:textId="77777777" w:rsidR="00420FAB" w:rsidRPr="00423C8F" w:rsidRDefault="00420FAB" w:rsidP="00420FAB">
            <w:pPr>
              <w:snapToGrid w:val="0"/>
              <w:jc w:val="center"/>
              <w:rPr>
                <w:rFonts w:eastAsia="Arial Unicode MS"/>
                <w:sz w:val="22"/>
                <w:szCs w:val="22"/>
              </w:rPr>
            </w:pPr>
          </w:p>
        </w:tc>
        <w:tc>
          <w:tcPr>
            <w:tcW w:w="3367" w:type="dxa"/>
            <w:gridSpan w:val="3"/>
            <w:vMerge/>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5"/>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tcPr>
          <w:p w14:paraId="3E3CA631"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EC54A0F" w14:textId="77777777" w:rsidR="00420FAB" w:rsidRPr="00423C8F" w:rsidRDefault="00420FAB" w:rsidP="00420FAB">
            <w:pPr>
              <w:snapToGrid w:val="0"/>
              <w:rPr>
                <w:rFonts w:eastAsia="Arial Unicode MS"/>
                <w:sz w:val="6"/>
                <w:szCs w:val="6"/>
              </w:rPr>
            </w:pPr>
          </w:p>
        </w:tc>
        <w:tc>
          <w:tcPr>
            <w:tcW w:w="4011" w:type="dxa"/>
            <w:gridSpan w:val="5"/>
            <w:tcBorders>
              <w:top w:val="single" w:sz="4" w:space="0" w:color="000000"/>
              <w:left w:val="single" w:sz="4" w:space="0" w:color="000000"/>
              <w:bottom w:val="single" w:sz="4" w:space="0" w:color="000000"/>
              <w:right w:val="single" w:sz="4" w:space="0" w:color="000000"/>
            </w:tcBorders>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tcPr>
          <w:p w14:paraId="618E984B"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bottom w:val="single" w:sz="4" w:space="0" w:color="000000"/>
              <w:right w:val="single" w:sz="4" w:space="0" w:color="000000"/>
            </w:tcBorders>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tcPr>
          <w:p w14:paraId="7301994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5"/>
            <w:tcBorders>
              <w:top w:val="single" w:sz="4" w:space="0" w:color="000000"/>
              <w:left w:val="single" w:sz="4" w:space="0" w:color="000000"/>
              <w:bottom w:val="single" w:sz="4" w:space="0" w:color="000000"/>
              <w:right w:val="single" w:sz="4" w:space="0" w:color="000000"/>
            </w:tcBorders>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tcPr>
          <w:p w14:paraId="2D25868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bottom w:val="single" w:sz="4" w:space="0" w:color="000000"/>
              <w:right w:val="single" w:sz="4" w:space="0" w:color="000000"/>
            </w:tcBorders>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B43B35">
        <w:trPr>
          <w:gridAfter w:val="1"/>
          <w:wAfter w:w="1274" w:type="dxa"/>
          <w:trHeight w:val="53"/>
        </w:trPr>
        <w:tc>
          <w:tcPr>
            <w:tcW w:w="421" w:type="dxa"/>
            <w:vMerge/>
            <w:tcBorders>
              <w:left w:val="single" w:sz="4" w:space="0" w:color="000000"/>
              <w:bottom w:val="single" w:sz="4" w:space="0" w:color="000000"/>
            </w:tcBorders>
          </w:tcPr>
          <w:p w14:paraId="58BBE61A" w14:textId="77777777" w:rsidR="00420FAB" w:rsidRPr="00423C8F" w:rsidRDefault="00420FAB" w:rsidP="00420FAB">
            <w:pPr>
              <w:snapToGrid w:val="0"/>
              <w:jc w:val="center"/>
              <w:rPr>
                <w:rFonts w:eastAsia="Arial Unicode MS"/>
                <w:sz w:val="22"/>
                <w:szCs w:val="22"/>
              </w:rPr>
            </w:pPr>
          </w:p>
        </w:tc>
        <w:tc>
          <w:tcPr>
            <w:tcW w:w="3367" w:type="dxa"/>
            <w:gridSpan w:val="3"/>
            <w:vMerge/>
            <w:tcBorders>
              <w:bottom w:val="single" w:sz="4" w:space="0" w:color="000000"/>
            </w:tcBorders>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gridSpan w:val="2"/>
            <w:tcBorders>
              <w:top w:val="single" w:sz="4" w:space="0" w:color="000000"/>
              <w:bottom w:val="single" w:sz="4" w:space="0" w:color="000000"/>
            </w:tcBorders>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4"/>
            <w:tcBorders>
              <w:top w:val="single" w:sz="4" w:space="0" w:color="000000"/>
              <w:left w:val="single" w:sz="4" w:space="0" w:color="000000"/>
              <w:bottom w:val="single" w:sz="4" w:space="0" w:color="000000"/>
            </w:tcBorders>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3"/>
            <w:tcBorders>
              <w:top w:val="single" w:sz="4" w:space="0" w:color="000000"/>
              <w:bottom w:val="single" w:sz="4" w:space="0" w:color="000000"/>
            </w:tcBorders>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3"/>
            <w:tcBorders>
              <w:top w:val="single" w:sz="4" w:space="0" w:color="000000"/>
              <w:left w:val="single" w:sz="4" w:space="0" w:color="000000"/>
              <w:bottom w:val="single" w:sz="4" w:space="0" w:color="000000"/>
            </w:tcBorders>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D42CAC">
        <w:tc>
          <w:tcPr>
            <w:tcW w:w="421" w:type="dxa"/>
            <w:tcBorders>
              <w:top w:val="single" w:sz="4" w:space="0" w:color="000000"/>
              <w:left w:val="single" w:sz="4" w:space="0" w:color="000000"/>
              <w:bottom w:val="single" w:sz="4" w:space="0" w:color="000000"/>
            </w:tcBorders>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1842" w:type="dxa"/>
            <w:tcBorders>
              <w:top w:val="single" w:sz="4" w:space="0" w:color="000000"/>
              <w:bottom w:val="single" w:sz="4" w:space="0" w:color="000000"/>
              <w:right w:val="single" w:sz="4" w:space="0" w:color="auto"/>
            </w:tcBorders>
          </w:tcPr>
          <w:p w14:paraId="333E54BA" w14:textId="77777777" w:rsidR="005F646D" w:rsidRPr="00423C8F" w:rsidRDefault="007E2969" w:rsidP="005F646D">
            <w:pPr>
              <w:snapToGrid w:val="0"/>
              <w:rPr>
                <w:rFonts w:eastAsia="Arial Unicode MS"/>
                <w:sz w:val="22"/>
                <w:szCs w:val="22"/>
              </w:rPr>
            </w:pPr>
            <w:r>
              <w:rPr>
                <w:rFonts w:eastAsia="Arial Unicode MS"/>
                <w:sz w:val="22"/>
                <w:szCs w:val="22"/>
              </w:rPr>
              <w:t>Internetska stranica</w:t>
            </w:r>
          </w:p>
        </w:tc>
        <w:tc>
          <w:tcPr>
            <w:tcW w:w="7371" w:type="dxa"/>
            <w:gridSpan w:val="12"/>
            <w:tcBorders>
              <w:top w:val="single" w:sz="4" w:space="0" w:color="auto"/>
              <w:left w:val="single" w:sz="4" w:space="0" w:color="auto"/>
              <w:bottom w:val="single" w:sz="4" w:space="0" w:color="auto"/>
              <w:right w:val="single" w:sz="4" w:space="0" w:color="auto"/>
            </w:tcBorders>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6"/>
            <w:tcBorders>
              <w:top w:val="single" w:sz="4" w:space="0" w:color="000000"/>
              <w:bottom w:val="single" w:sz="4" w:space="0" w:color="000000"/>
            </w:tcBorders>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7"/>
            <w:tcBorders>
              <w:top w:val="single" w:sz="4" w:space="0" w:color="auto"/>
              <w:left w:val="single" w:sz="4" w:space="0" w:color="000000"/>
              <w:bottom w:val="single" w:sz="4" w:space="0" w:color="auto"/>
              <w:right w:val="single" w:sz="4" w:space="0" w:color="000000"/>
            </w:tcBorders>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E4B32AF" w14:textId="34BC3F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1</w:t>
            </w:r>
            <w:r w:rsidRPr="00423C8F">
              <w:rPr>
                <w:rFonts w:eastAsia="Arial Unicode MS"/>
                <w:sz w:val="22"/>
                <w:szCs w:val="22"/>
              </w:rPr>
              <w:t>.</w:t>
            </w:r>
          </w:p>
        </w:tc>
        <w:tc>
          <w:tcPr>
            <w:tcW w:w="3827" w:type="dxa"/>
            <w:gridSpan w:val="5"/>
            <w:tcBorders>
              <w:top w:val="single" w:sz="4" w:space="0" w:color="000000"/>
              <w:bottom w:val="single" w:sz="4" w:space="0" w:color="000000"/>
              <w:right w:val="single" w:sz="4" w:space="0" w:color="auto"/>
            </w:tcBorders>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8"/>
            <w:tcBorders>
              <w:top w:val="single" w:sz="4" w:space="0" w:color="auto"/>
              <w:left w:val="single" w:sz="4" w:space="0" w:color="auto"/>
              <w:bottom w:val="single" w:sz="4" w:space="0" w:color="auto"/>
              <w:right w:val="single" w:sz="4" w:space="0" w:color="auto"/>
            </w:tcBorders>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793438D1" w14:textId="62B3F9EC"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2</w:t>
            </w:r>
            <w:r w:rsidRPr="00423C8F">
              <w:rPr>
                <w:rFonts w:eastAsia="Arial Unicode MS"/>
                <w:sz w:val="22"/>
                <w:szCs w:val="22"/>
              </w:rPr>
              <w:t>.</w:t>
            </w:r>
          </w:p>
        </w:tc>
        <w:tc>
          <w:tcPr>
            <w:tcW w:w="3543" w:type="dxa"/>
            <w:gridSpan w:val="4"/>
            <w:tcBorders>
              <w:top w:val="single" w:sz="4" w:space="0" w:color="000000"/>
              <w:bottom w:val="single" w:sz="4" w:space="0" w:color="000000"/>
            </w:tcBorders>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9"/>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4339EE96" w14:textId="77777777" w:rsidR="00C805BE" w:rsidRDefault="00EB6AF0">
      <w:pPr>
        <w:rPr>
          <w:b/>
          <w:bCs/>
          <w:sz w:val="20"/>
          <w:szCs w:val="20"/>
        </w:rPr>
      </w:pPr>
      <w:r w:rsidRPr="006A592C">
        <w:rPr>
          <w:b/>
          <w:bCs/>
          <w:sz w:val="20"/>
          <w:szCs w:val="20"/>
        </w:rPr>
        <w:lastRenderedPageBreak/>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285287A" w14:textId="19AA9930" w:rsidR="00C805BE" w:rsidRPr="00C805BE" w:rsidRDefault="00C805BE">
      <w:pPr>
        <w:rPr>
          <w:b/>
          <w:bCs/>
          <w:color w:val="FF0000"/>
          <w:sz w:val="20"/>
          <w:szCs w:val="20"/>
        </w:rPr>
      </w:pP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0"/>
        <w:gridCol w:w="4821"/>
        <w:gridCol w:w="1214"/>
        <w:gridCol w:w="20"/>
        <w:gridCol w:w="559"/>
        <w:gridCol w:w="577"/>
        <w:gridCol w:w="418"/>
        <w:gridCol w:w="860"/>
        <w:gridCol w:w="15"/>
        <w:gridCol w:w="735"/>
      </w:tblGrid>
      <w:tr w:rsidR="005F646D" w:rsidRPr="00423C8F" w14:paraId="6D98E4EA" w14:textId="77777777" w:rsidTr="00DD5CD4">
        <w:tc>
          <w:tcPr>
            <w:tcW w:w="420" w:type="dxa"/>
            <w:tcBorders>
              <w:bottom w:val="single" w:sz="4" w:space="0" w:color="000000"/>
            </w:tcBorders>
          </w:tcPr>
          <w:p w14:paraId="7396641E" w14:textId="77777777" w:rsidR="005F646D" w:rsidRPr="005F646D" w:rsidRDefault="005F646D" w:rsidP="005F646D">
            <w:pPr>
              <w:snapToGrid w:val="0"/>
              <w:jc w:val="center"/>
              <w:rPr>
                <w:rFonts w:eastAsia="Arial Unicode MS"/>
                <w:sz w:val="16"/>
                <w:szCs w:val="16"/>
              </w:rPr>
            </w:pPr>
          </w:p>
        </w:tc>
        <w:tc>
          <w:tcPr>
            <w:tcW w:w="9219" w:type="dxa"/>
            <w:gridSpan w:val="9"/>
            <w:tcBorders>
              <w:bottom w:val="single" w:sz="4" w:space="0" w:color="000000"/>
            </w:tcBorders>
          </w:tcPr>
          <w:p w14:paraId="6B8BCF34" w14:textId="77777777" w:rsidR="005F646D" w:rsidRPr="005F646D" w:rsidRDefault="005F646D" w:rsidP="005F646D">
            <w:pPr>
              <w:snapToGrid w:val="0"/>
              <w:rPr>
                <w:rFonts w:eastAsia="Arial Unicode MS"/>
                <w:sz w:val="16"/>
                <w:szCs w:val="16"/>
              </w:rPr>
            </w:pPr>
          </w:p>
        </w:tc>
      </w:tr>
      <w:tr w:rsidR="00DD5CD4" w:rsidRPr="00423C8F" w14:paraId="5BF47B2B" w14:textId="77777777" w:rsidTr="00DD5CD4">
        <w:tc>
          <w:tcPr>
            <w:tcW w:w="420" w:type="dxa"/>
            <w:tcBorders>
              <w:top w:val="single" w:sz="4" w:space="0" w:color="000000"/>
              <w:left w:val="single" w:sz="4" w:space="0" w:color="000000"/>
              <w:bottom w:val="single" w:sz="4" w:space="0" w:color="000000"/>
            </w:tcBorders>
          </w:tcPr>
          <w:p w14:paraId="75EF7666" w14:textId="4AA9416B" w:rsidR="00DD5CD4" w:rsidRPr="00423C8F" w:rsidRDefault="00DD5CD4"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4821" w:type="dxa"/>
            <w:tcBorders>
              <w:top w:val="single" w:sz="4" w:space="0" w:color="000000"/>
              <w:bottom w:val="single" w:sz="4" w:space="0" w:color="000000"/>
            </w:tcBorders>
          </w:tcPr>
          <w:p w14:paraId="7E9E283A" w14:textId="26A2B9FB" w:rsidR="00DD5CD4" w:rsidRPr="00423C8F" w:rsidRDefault="00DD5CD4" w:rsidP="005F646D">
            <w:pPr>
              <w:snapToGrid w:val="0"/>
              <w:rPr>
                <w:rFonts w:eastAsia="Arial Unicode MS"/>
                <w:i/>
                <w:sz w:val="16"/>
                <w:szCs w:val="16"/>
              </w:rPr>
            </w:pPr>
            <w:r w:rsidRPr="00423C8F">
              <w:rPr>
                <w:rFonts w:eastAsia="Arial Unicode MS"/>
                <w:sz w:val="22"/>
                <w:szCs w:val="22"/>
              </w:rPr>
              <w:t xml:space="preserve">Ukupan broj </w:t>
            </w:r>
            <w:r>
              <w:rPr>
                <w:rFonts w:eastAsia="Arial Unicode MS"/>
                <w:sz w:val="22"/>
                <w:szCs w:val="22"/>
              </w:rPr>
              <w:t xml:space="preserve">članova </w:t>
            </w:r>
            <w:r w:rsidRPr="00423C8F">
              <w:rPr>
                <w:rFonts w:eastAsia="Arial Unicode MS"/>
                <w:i/>
                <w:sz w:val="16"/>
                <w:szCs w:val="16"/>
              </w:rPr>
              <w:t>(upisati broj)</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1EEF4345" w14:textId="55644326" w:rsidR="00DD5CD4" w:rsidRPr="00DD5CD4" w:rsidRDefault="00DD5CD4" w:rsidP="005F646D">
            <w:pPr>
              <w:snapToGrid w:val="0"/>
              <w:jc w:val="center"/>
              <w:rPr>
                <w:rFonts w:eastAsia="Arial Unicode MS"/>
                <w:sz w:val="22"/>
                <w:szCs w:val="22"/>
              </w:rPr>
            </w:pPr>
          </w:p>
        </w:tc>
      </w:tr>
      <w:tr w:rsidR="00DD5CD4" w:rsidRPr="00423C8F" w14:paraId="06523743" w14:textId="77777777" w:rsidTr="00DD5CD4">
        <w:tc>
          <w:tcPr>
            <w:tcW w:w="420" w:type="dxa"/>
            <w:tcBorders>
              <w:top w:val="single" w:sz="4" w:space="0" w:color="000000"/>
              <w:left w:val="single" w:sz="4" w:space="0" w:color="000000"/>
              <w:bottom w:val="single" w:sz="4" w:space="0" w:color="000000"/>
            </w:tcBorders>
          </w:tcPr>
          <w:p w14:paraId="09CB8B79" w14:textId="4F1F114B" w:rsidR="00DD5CD4" w:rsidRPr="00423C8F" w:rsidRDefault="00DD5CD4" w:rsidP="005F646D">
            <w:pPr>
              <w:snapToGrid w:val="0"/>
              <w:jc w:val="center"/>
              <w:rPr>
                <w:rFonts w:eastAsia="Arial Unicode MS"/>
                <w:sz w:val="22"/>
                <w:szCs w:val="22"/>
              </w:rPr>
            </w:pPr>
            <w:r>
              <w:rPr>
                <w:rFonts w:eastAsia="Arial Unicode MS"/>
                <w:sz w:val="22"/>
                <w:szCs w:val="22"/>
              </w:rPr>
              <w:t>14.</w:t>
            </w:r>
          </w:p>
        </w:tc>
        <w:tc>
          <w:tcPr>
            <w:tcW w:w="4821" w:type="dxa"/>
            <w:tcBorders>
              <w:top w:val="single" w:sz="4" w:space="0" w:color="000000"/>
              <w:bottom w:val="single" w:sz="4" w:space="0" w:color="000000"/>
            </w:tcBorders>
          </w:tcPr>
          <w:p w14:paraId="60B25029" w14:textId="766ACFA5" w:rsidR="00DD5CD4" w:rsidRPr="00423C8F" w:rsidRDefault="00DD5CD4" w:rsidP="005F646D">
            <w:pPr>
              <w:snapToGrid w:val="0"/>
              <w:rPr>
                <w:rFonts w:eastAsia="Arial Unicode MS"/>
                <w:sz w:val="22"/>
                <w:szCs w:val="22"/>
              </w:rPr>
            </w:pPr>
            <w:r w:rsidRPr="00423C8F">
              <w:rPr>
                <w:rFonts w:eastAsia="Arial Unicode MS"/>
                <w:sz w:val="22"/>
                <w:szCs w:val="22"/>
              </w:rPr>
              <w:t>Udio volonterskog rada: broj osoba koje volontiraju</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33BA1F5E" w14:textId="77777777" w:rsidR="00DD5CD4" w:rsidRPr="00DD5CD4" w:rsidRDefault="00DD5CD4" w:rsidP="005F646D">
            <w:pPr>
              <w:snapToGrid w:val="0"/>
              <w:jc w:val="center"/>
              <w:rPr>
                <w:rFonts w:eastAsia="Arial Unicode MS"/>
                <w:sz w:val="22"/>
                <w:szCs w:val="22"/>
              </w:rPr>
            </w:pPr>
          </w:p>
        </w:tc>
      </w:tr>
      <w:tr w:rsidR="005F646D" w:rsidRPr="00423C8F" w14:paraId="4B6B24E3" w14:textId="77777777" w:rsidTr="00DD5CD4">
        <w:tc>
          <w:tcPr>
            <w:tcW w:w="420" w:type="dxa"/>
            <w:tcBorders>
              <w:top w:val="single" w:sz="4" w:space="0" w:color="000000"/>
              <w:left w:val="single" w:sz="4" w:space="0" w:color="000000"/>
              <w:bottom w:val="single" w:sz="4" w:space="0" w:color="000000"/>
            </w:tcBorders>
          </w:tcPr>
          <w:p w14:paraId="6B97AFF2" w14:textId="5A271E84" w:rsidR="005F646D" w:rsidRPr="00423C8F" w:rsidRDefault="00DD5CD4" w:rsidP="00DD5CD4">
            <w:pPr>
              <w:snapToGrid w:val="0"/>
              <w:jc w:val="center"/>
              <w:rPr>
                <w:rFonts w:eastAsia="Arial Unicode MS"/>
                <w:sz w:val="22"/>
                <w:szCs w:val="22"/>
              </w:rPr>
            </w:pPr>
            <w:r>
              <w:rPr>
                <w:rFonts w:eastAsia="Arial Unicode MS"/>
                <w:sz w:val="22"/>
                <w:szCs w:val="22"/>
              </w:rPr>
              <w:t>15</w:t>
            </w:r>
            <w:r w:rsidR="005F646D" w:rsidRPr="00423C8F">
              <w:rPr>
                <w:rFonts w:eastAsia="Arial Unicode MS"/>
                <w:sz w:val="22"/>
                <w:szCs w:val="22"/>
              </w:rPr>
              <w:t>.</w:t>
            </w:r>
          </w:p>
        </w:tc>
        <w:tc>
          <w:tcPr>
            <w:tcW w:w="4821" w:type="dxa"/>
            <w:tcBorders>
              <w:top w:val="single" w:sz="4" w:space="0" w:color="000000"/>
              <w:bottom w:val="single" w:sz="4" w:space="0" w:color="000000"/>
            </w:tcBorders>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4" w:type="dxa"/>
            <w:gridSpan w:val="2"/>
            <w:tcBorders>
              <w:top w:val="single" w:sz="4" w:space="0" w:color="000000"/>
              <w:left w:val="single" w:sz="4" w:space="0" w:color="000000"/>
              <w:bottom w:val="single" w:sz="4" w:space="0" w:color="000000"/>
              <w:right w:val="single" w:sz="4" w:space="0" w:color="000000"/>
            </w:tcBorders>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2"/>
            <w:tcBorders>
              <w:top w:val="single" w:sz="4" w:space="0" w:color="000000"/>
              <w:left w:val="single" w:sz="4" w:space="0" w:color="000000"/>
              <w:bottom w:val="single" w:sz="4" w:space="0" w:color="000000"/>
            </w:tcBorders>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gridSpan w:val="2"/>
            <w:tcBorders>
              <w:top w:val="single" w:sz="4" w:space="0" w:color="000000"/>
              <w:left w:val="single" w:sz="4" w:space="0" w:color="000000"/>
              <w:bottom w:val="single" w:sz="4" w:space="0" w:color="000000"/>
            </w:tcBorders>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gridSpan w:val="2"/>
            <w:tcBorders>
              <w:top w:val="single" w:sz="4" w:space="0" w:color="000000"/>
              <w:left w:val="single" w:sz="4" w:space="0" w:color="000000"/>
              <w:bottom w:val="single" w:sz="4" w:space="0" w:color="000000"/>
              <w:right w:val="single" w:sz="4" w:space="0" w:color="000000"/>
            </w:tcBorders>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DD5CD4">
        <w:tc>
          <w:tcPr>
            <w:tcW w:w="420" w:type="dxa"/>
            <w:tcBorders>
              <w:top w:val="single" w:sz="4" w:space="0" w:color="000000"/>
              <w:left w:val="single" w:sz="4" w:space="0" w:color="000000"/>
              <w:bottom w:val="single" w:sz="4" w:space="0" w:color="000000"/>
            </w:tcBorders>
          </w:tcPr>
          <w:p w14:paraId="6872F214" w14:textId="5C7FE91F" w:rsidR="005F646D" w:rsidRPr="00423C8F" w:rsidRDefault="00DD5CD4" w:rsidP="00DD5CD4">
            <w:pPr>
              <w:snapToGrid w:val="0"/>
              <w:jc w:val="center"/>
              <w:rPr>
                <w:rFonts w:eastAsia="Arial Unicode MS"/>
                <w:sz w:val="22"/>
                <w:szCs w:val="22"/>
              </w:rPr>
            </w:pPr>
            <w:r>
              <w:rPr>
                <w:rFonts w:eastAsia="Arial Unicode MS"/>
                <w:sz w:val="22"/>
                <w:szCs w:val="22"/>
              </w:rPr>
              <w:t>16</w:t>
            </w:r>
            <w:r w:rsidR="005F646D" w:rsidRPr="00423C8F">
              <w:rPr>
                <w:rFonts w:eastAsia="Arial Unicode MS"/>
                <w:sz w:val="22"/>
                <w:szCs w:val="22"/>
              </w:rPr>
              <w:t>.</w:t>
            </w:r>
          </w:p>
        </w:tc>
        <w:tc>
          <w:tcPr>
            <w:tcW w:w="4821" w:type="dxa"/>
            <w:tcBorders>
              <w:top w:val="single" w:sz="4" w:space="0" w:color="000000"/>
              <w:bottom w:val="single" w:sz="4" w:space="0" w:color="000000"/>
              <w:right w:val="single" w:sz="4" w:space="0" w:color="auto"/>
            </w:tcBorders>
          </w:tcPr>
          <w:p w14:paraId="1CBDCC66" w14:textId="2118CC40"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AA2595">
              <w:rPr>
                <w:rFonts w:eastAsia="Arial Unicode MS"/>
                <w:sz w:val="22"/>
                <w:szCs w:val="22"/>
              </w:rPr>
              <w:t>4</w:t>
            </w:r>
            <w:r w:rsidRPr="00423C8F">
              <w:rPr>
                <w:rFonts w:eastAsia="Arial Unicode MS"/>
                <w:sz w:val="22"/>
                <w:szCs w:val="22"/>
              </w:rPr>
              <w:t xml:space="preserve">. godini </w:t>
            </w:r>
            <w:r>
              <w:rPr>
                <w:rFonts w:eastAsia="Arial Unicode MS"/>
                <w:sz w:val="22"/>
                <w:szCs w:val="22"/>
              </w:rPr>
              <w:t>(202</w:t>
            </w:r>
            <w:r w:rsidR="00AA2595">
              <w:rPr>
                <w:rFonts w:eastAsia="Arial Unicode MS"/>
                <w:sz w:val="22"/>
                <w:szCs w:val="22"/>
              </w:rPr>
              <w:t>5</w:t>
            </w:r>
            <w:r>
              <w:rPr>
                <w:rFonts w:eastAsia="Arial Unicode MS"/>
                <w:sz w:val="22"/>
                <w:szCs w:val="22"/>
              </w:rPr>
              <w:t>. god. još nije financijski zaključena)</w:t>
            </w:r>
            <w:r w:rsidRPr="00423C8F">
              <w:rPr>
                <w:rFonts w:eastAsia="Arial Unicode MS"/>
                <w:i/>
                <w:sz w:val="16"/>
                <w:szCs w:val="16"/>
              </w:rPr>
              <w:t>(upišite iznos)</w:t>
            </w:r>
          </w:p>
        </w:tc>
        <w:tc>
          <w:tcPr>
            <w:tcW w:w="4398" w:type="dxa"/>
            <w:gridSpan w:val="8"/>
            <w:tcBorders>
              <w:top w:val="single" w:sz="4" w:space="0" w:color="auto"/>
              <w:left w:val="single" w:sz="4" w:space="0" w:color="auto"/>
              <w:bottom w:val="single" w:sz="4" w:space="0" w:color="auto"/>
              <w:right w:val="single" w:sz="4" w:space="0" w:color="auto"/>
            </w:tcBorders>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6BDD0990" w14:textId="77777777" w:rsidTr="001E2E88">
        <w:tc>
          <w:tcPr>
            <w:tcW w:w="420" w:type="dxa"/>
            <w:tcBorders>
              <w:top w:val="single" w:sz="4" w:space="0" w:color="000000"/>
              <w:left w:val="single" w:sz="4" w:space="0" w:color="000000"/>
              <w:bottom w:val="single" w:sz="4" w:space="0" w:color="000000"/>
            </w:tcBorders>
          </w:tcPr>
          <w:p w14:paraId="2775F68C" w14:textId="6FAD4BA2" w:rsidR="005F646D" w:rsidRPr="00423C8F" w:rsidRDefault="00DD5CD4" w:rsidP="00DD5CD4">
            <w:pPr>
              <w:snapToGrid w:val="0"/>
              <w:jc w:val="center"/>
              <w:rPr>
                <w:rFonts w:eastAsia="Arial Unicode MS"/>
                <w:sz w:val="22"/>
                <w:szCs w:val="22"/>
              </w:rPr>
            </w:pPr>
            <w:r>
              <w:rPr>
                <w:rFonts w:eastAsia="Arial Unicode MS"/>
                <w:sz w:val="22"/>
                <w:szCs w:val="22"/>
              </w:rPr>
              <w:t>17</w:t>
            </w:r>
            <w:r w:rsidR="005F646D" w:rsidRPr="00423C8F">
              <w:rPr>
                <w:rFonts w:eastAsia="Arial Unicode MS"/>
                <w:sz w:val="22"/>
                <w:szCs w:val="22"/>
              </w:rPr>
              <w:t>.</w:t>
            </w:r>
          </w:p>
        </w:tc>
        <w:tc>
          <w:tcPr>
            <w:tcW w:w="6055" w:type="dxa"/>
            <w:gridSpan w:val="3"/>
            <w:tcBorders>
              <w:top w:val="single" w:sz="4" w:space="0" w:color="000000"/>
              <w:bottom w:val="single" w:sz="4" w:space="0" w:color="000000"/>
            </w:tcBorders>
            <w:shd w:val="clear" w:color="auto" w:fill="FFFFFF" w:themeFill="background1"/>
          </w:tcPr>
          <w:p w14:paraId="69B73C65" w14:textId="77777777" w:rsidR="00871401" w:rsidRDefault="005F646D" w:rsidP="005F646D">
            <w:pPr>
              <w:snapToGrid w:val="0"/>
              <w:rPr>
                <w:rFonts w:eastAsia="Arial Unicode MS"/>
                <w:sz w:val="22"/>
                <w:szCs w:val="22"/>
              </w:rPr>
            </w:pPr>
            <w:r>
              <w:rPr>
                <w:rFonts w:eastAsia="Arial Unicode MS"/>
                <w:sz w:val="22"/>
                <w:szCs w:val="22"/>
              </w:rPr>
              <w:t>K</w:t>
            </w:r>
            <w:r w:rsidRPr="00423C8F">
              <w:rPr>
                <w:rFonts w:eastAsia="Arial Unicode MS"/>
                <w:sz w:val="22"/>
                <w:szCs w:val="22"/>
              </w:rPr>
              <w:t>oristite li za obavljanje djelatnosti prostor Grada Čakovca?</w:t>
            </w:r>
            <w:r w:rsidR="00871401">
              <w:rPr>
                <w:rFonts w:eastAsia="Arial Unicode MS"/>
                <w:sz w:val="22"/>
                <w:szCs w:val="22"/>
              </w:rPr>
              <w:t xml:space="preserve"> </w:t>
            </w:r>
          </w:p>
          <w:p w14:paraId="73802DE6" w14:textId="2A37EB68" w:rsidR="005F646D" w:rsidRPr="00423C8F" w:rsidRDefault="00871401" w:rsidP="005F646D">
            <w:pPr>
              <w:snapToGrid w:val="0"/>
              <w:rPr>
                <w:rFonts w:eastAsia="Arial Unicode MS"/>
                <w:sz w:val="22"/>
                <w:szCs w:val="22"/>
              </w:rPr>
            </w:pPr>
            <w:r w:rsidRPr="001E2E88">
              <w:rPr>
                <w:rFonts w:eastAsia="Arial Unicode MS"/>
                <w:color w:val="000000" w:themeColor="text1"/>
                <w:sz w:val="22"/>
                <w:szCs w:val="22"/>
                <w:shd w:val="clear" w:color="auto" w:fill="FFFFFF" w:themeFill="background1"/>
              </w:rPr>
              <w:t>Ako koristite navedite koji</w:t>
            </w:r>
            <w:r w:rsidR="001E2E88">
              <w:rPr>
                <w:rFonts w:eastAsia="Arial Unicode MS"/>
                <w:color w:val="000000" w:themeColor="text1"/>
                <w:sz w:val="22"/>
                <w:szCs w:val="22"/>
                <w:shd w:val="clear" w:color="auto" w:fill="FFFFFF" w:themeFill="background1"/>
              </w:rPr>
              <w:t>:</w:t>
            </w:r>
          </w:p>
        </w:tc>
        <w:tc>
          <w:tcPr>
            <w:tcW w:w="3164" w:type="dxa"/>
            <w:gridSpan w:val="6"/>
            <w:tcBorders>
              <w:top w:val="single" w:sz="4" w:space="0" w:color="000000"/>
              <w:left w:val="single" w:sz="4" w:space="0" w:color="000000"/>
              <w:bottom w:val="single" w:sz="4" w:space="0" w:color="000000"/>
              <w:right w:val="single" w:sz="4" w:space="0" w:color="000000"/>
            </w:tcBorders>
          </w:tcPr>
          <w:p w14:paraId="176DD6FB" w14:textId="77777777" w:rsidR="005F646D" w:rsidRPr="00423C8F" w:rsidRDefault="005F646D" w:rsidP="005F646D">
            <w:pPr>
              <w:snapToGrid w:val="0"/>
              <w:rPr>
                <w:rFonts w:eastAsia="Arial Unicode MS"/>
                <w:sz w:val="22"/>
                <w:szCs w:val="22"/>
              </w:rPr>
            </w:pPr>
          </w:p>
        </w:tc>
      </w:tr>
      <w:tr w:rsidR="00DD5CD4" w:rsidRPr="00423C8F" w14:paraId="0BEDF959" w14:textId="77777777" w:rsidTr="00DD5CD4">
        <w:tc>
          <w:tcPr>
            <w:tcW w:w="420" w:type="dxa"/>
            <w:tcBorders>
              <w:top w:val="single" w:sz="4" w:space="0" w:color="000000"/>
              <w:left w:val="single" w:sz="4" w:space="0" w:color="000000"/>
              <w:bottom w:val="single" w:sz="4" w:space="0" w:color="000000"/>
            </w:tcBorders>
          </w:tcPr>
          <w:p w14:paraId="3F2A34A0" w14:textId="1139FF60" w:rsidR="00DD5CD4" w:rsidRDefault="00DD5CD4" w:rsidP="00DD5CD4">
            <w:pPr>
              <w:snapToGrid w:val="0"/>
              <w:jc w:val="center"/>
              <w:rPr>
                <w:rFonts w:eastAsia="Arial Unicode MS"/>
                <w:sz w:val="22"/>
                <w:szCs w:val="22"/>
              </w:rPr>
            </w:pPr>
            <w:r>
              <w:rPr>
                <w:rFonts w:eastAsia="Arial Unicode MS"/>
                <w:sz w:val="22"/>
                <w:szCs w:val="22"/>
              </w:rPr>
              <w:t>18.</w:t>
            </w:r>
          </w:p>
        </w:tc>
        <w:tc>
          <w:tcPr>
            <w:tcW w:w="6055" w:type="dxa"/>
            <w:gridSpan w:val="3"/>
            <w:tcBorders>
              <w:top w:val="single" w:sz="4" w:space="0" w:color="000000"/>
              <w:bottom w:val="single" w:sz="4" w:space="0" w:color="000000"/>
            </w:tcBorders>
          </w:tcPr>
          <w:p w14:paraId="5131C54D" w14:textId="5F473A32" w:rsidR="00DD5CD4" w:rsidRDefault="00DD5CD4" w:rsidP="005F646D">
            <w:pPr>
              <w:snapToGrid w:val="0"/>
              <w:rPr>
                <w:rFonts w:eastAsia="Arial Unicode MS"/>
                <w:sz w:val="22"/>
                <w:szCs w:val="22"/>
              </w:rPr>
            </w:pPr>
            <w:r w:rsidRPr="00807D35">
              <w:rPr>
                <w:rFonts w:eastAsia="Arial Unicode MS"/>
                <w:b/>
                <w:bCs/>
                <w:sz w:val="22"/>
                <w:szCs w:val="22"/>
              </w:rPr>
              <w:t xml:space="preserve">Broj ukupno odobrenih bespovratnih financijskih podrški u </w:t>
            </w:r>
            <w:r>
              <w:rPr>
                <w:rFonts w:eastAsia="Arial Unicode MS"/>
                <w:b/>
                <w:bCs/>
                <w:sz w:val="22"/>
                <w:szCs w:val="22"/>
              </w:rPr>
              <w:t>202</w:t>
            </w:r>
            <w:r w:rsidR="00E8245B">
              <w:rPr>
                <w:rFonts w:eastAsia="Arial Unicode MS"/>
                <w:b/>
                <w:bCs/>
                <w:sz w:val="22"/>
                <w:szCs w:val="22"/>
              </w:rPr>
              <w:t>5</w:t>
            </w:r>
            <w:r w:rsidRPr="00807D35">
              <w:rPr>
                <w:rFonts w:eastAsia="Arial Unicode MS"/>
                <w:b/>
                <w:bCs/>
                <w:sz w:val="22"/>
                <w:szCs w:val="22"/>
              </w:rPr>
              <w:t>. godini</w:t>
            </w:r>
          </w:p>
        </w:tc>
        <w:tc>
          <w:tcPr>
            <w:tcW w:w="3164" w:type="dxa"/>
            <w:gridSpan w:val="6"/>
            <w:tcBorders>
              <w:top w:val="single" w:sz="4" w:space="0" w:color="000000"/>
              <w:left w:val="single" w:sz="4" w:space="0" w:color="000000"/>
              <w:bottom w:val="single" w:sz="4" w:space="0" w:color="000000"/>
              <w:right w:val="single" w:sz="4" w:space="0" w:color="000000"/>
            </w:tcBorders>
          </w:tcPr>
          <w:p w14:paraId="7D6AF961" w14:textId="77777777" w:rsidR="00DD5CD4" w:rsidRPr="00423C8F" w:rsidRDefault="00DD5CD4" w:rsidP="005F646D">
            <w:pPr>
              <w:snapToGrid w:val="0"/>
              <w:rPr>
                <w:rFonts w:eastAsia="Arial Unicode MS"/>
                <w:sz w:val="22"/>
                <w:szCs w:val="22"/>
              </w:rPr>
            </w:pPr>
          </w:p>
        </w:tc>
      </w:tr>
      <w:tr w:rsidR="005F646D" w:rsidRPr="00423C8F" w14:paraId="163693FC" w14:textId="77777777" w:rsidTr="00DD5CD4">
        <w:tc>
          <w:tcPr>
            <w:tcW w:w="420" w:type="dxa"/>
            <w:tcBorders>
              <w:top w:val="single" w:sz="4" w:space="0" w:color="auto"/>
              <w:left w:val="single" w:sz="4" w:space="0" w:color="000000"/>
              <w:bottom w:val="single" w:sz="4" w:space="0" w:color="000000"/>
            </w:tcBorders>
          </w:tcPr>
          <w:p w14:paraId="70BB1F4F" w14:textId="24072D17" w:rsidR="005F646D" w:rsidRPr="00423C8F" w:rsidRDefault="00DD5CD4" w:rsidP="00DD5CD4">
            <w:pPr>
              <w:snapToGrid w:val="0"/>
              <w:jc w:val="center"/>
              <w:rPr>
                <w:rFonts w:eastAsia="Arial Unicode MS"/>
                <w:sz w:val="22"/>
                <w:szCs w:val="22"/>
              </w:rPr>
            </w:pPr>
            <w:r>
              <w:rPr>
                <w:rFonts w:eastAsia="Arial Unicode MS"/>
                <w:sz w:val="22"/>
                <w:szCs w:val="22"/>
              </w:rPr>
              <w:t>19</w:t>
            </w:r>
            <w:r w:rsidR="005F646D" w:rsidRPr="00423C8F">
              <w:rPr>
                <w:rFonts w:eastAsia="Arial Unicode MS"/>
                <w:sz w:val="22"/>
                <w:szCs w:val="22"/>
              </w:rPr>
              <w:t>.</w:t>
            </w:r>
          </w:p>
        </w:tc>
        <w:tc>
          <w:tcPr>
            <w:tcW w:w="6035" w:type="dxa"/>
            <w:gridSpan w:val="2"/>
            <w:tcBorders>
              <w:top w:val="single" w:sz="4" w:space="0" w:color="auto"/>
              <w:bottom w:val="single" w:sz="4" w:space="0" w:color="000000"/>
            </w:tcBorders>
          </w:tcPr>
          <w:p w14:paraId="55AD0AEA" w14:textId="77777777" w:rsidR="005F646D" w:rsidRPr="00423C8F" w:rsidRDefault="005F646D" w:rsidP="005F646D">
            <w:pPr>
              <w:snapToGrid w:val="0"/>
              <w:rPr>
                <w:rFonts w:eastAsia="Arial Unicode MS"/>
                <w:sz w:val="22"/>
                <w:szCs w:val="22"/>
              </w:rPr>
            </w:pPr>
            <w:r w:rsidRPr="00423C8F">
              <w:rPr>
                <w:rFonts w:eastAsia="Arial Unicode MS"/>
                <w:sz w:val="22"/>
                <w:szCs w:val="22"/>
              </w:rPr>
              <w:t>Broj partnerst</w:t>
            </w:r>
            <w:r>
              <w:rPr>
                <w:rFonts w:eastAsia="Arial Unicode MS"/>
                <w:sz w:val="22"/>
                <w:szCs w:val="22"/>
              </w:rPr>
              <w:t>a</w:t>
            </w:r>
            <w:r w:rsidRPr="00423C8F">
              <w:rPr>
                <w:rFonts w:eastAsia="Arial Unicode MS"/>
                <w:sz w:val="22"/>
                <w:szCs w:val="22"/>
              </w:rPr>
              <w:t>va u koj</w:t>
            </w:r>
            <w:r>
              <w:rPr>
                <w:rFonts w:eastAsia="Arial Unicode MS"/>
                <w:sz w:val="22"/>
                <w:szCs w:val="22"/>
              </w:rPr>
              <w:t>a</w:t>
            </w:r>
            <w:r w:rsidRPr="00423C8F">
              <w:rPr>
                <w:rFonts w:eastAsia="Arial Unicode MS"/>
                <w:sz w:val="22"/>
                <w:szCs w:val="22"/>
              </w:rPr>
              <w:t xml:space="preserve"> je prijavitelj uključen </w:t>
            </w:r>
            <w:r>
              <w:rPr>
                <w:rFonts w:eastAsia="Arial Unicode MS"/>
                <w:sz w:val="22"/>
                <w:szCs w:val="22"/>
              </w:rPr>
              <w:t>u</w:t>
            </w:r>
            <w:r w:rsidRPr="00423C8F">
              <w:rPr>
                <w:rFonts w:eastAsia="Arial Unicode MS"/>
                <w:sz w:val="22"/>
                <w:szCs w:val="22"/>
              </w:rPr>
              <w:t xml:space="preserve"> provedbi projekata u trenutku prijave na ovaj Javni poziv</w:t>
            </w:r>
          </w:p>
        </w:tc>
        <w:tc>
          <w:tcPr>
            <w:tcW w:w="3184" w:type="dxa"/>
            <w:gridSpan w:val="7"/>
            <w:tcBorders>
              <w:top w:val="single" w:sz="4" w:space="0" w:color="auto"/>
              <w:left w:val="single" w:sz="4" w:space="0" w:color="000000"/>
              <w:bottom w:val="single" w:sz="4" w:space="0" w:color="000000"/>
              <w:right w:val="single" w:sz="4" w:space="0" w:color="000000"/>
            </w:tcBorders>
          </w:tcPr>
          <w:p w14:paraId="6A889E87" w14:textId="77777777" w:rsidR="005F646D" w:rsidRPr="00423C8F" w:rsidRDefault="005F646D" w:rsidP="005F646D">
            <w:pPr>
              <w:snapToGrid w:val="0"/>
              <w:rPr>
                <w:rFonts w:eastAsia="Arial Unicode MS"/>
                <w:sz w:val="22"/>
                <w:szCs w:val="22"/>
              </w:rPr>
            </w:pPr>
          </w:p>
        </w:tc>
      </w:tr>
      <w:tr w:rsidR="005F646D" w:rsidRPr="00423C8F" w14:paraId="58D7492F" w14:textId="77777777" w:rsidTr="00DD5CD4">
        <w:tc>
          <w:tcPr>
            <w:tcW w:w="420" w:type="dxa"/>
            <w:tcBorders>
              <w:top w:val="single" w:sz="4" w:space="0" w:color="000000"/>
              <w:left w:val="single" w:sz="4" w:space="0" w:color="000000"/>
              <w:bottom w:val="single" w:sz="4" w:space="0" w:color="000000"/>
            </w:tcBorders>
          </w:tcPr>
          <w:p w14:paraId="46D7F673" w14:textId="7E580391" w:rsidR="005F646D" w:rsidRPr="00423C8F" w:rsidRDefault="00DD5CD4" w:rsidP="00DD5CD4">
            <w:pPr>
              <w:snapToGrid w:val="0"/>
              <w:jc w:val="center"/>
              <w:rPr>
                <w:rFonts w:eastAsia="Arial Unicode MS"/>
                <w:sz w:val="22"/>
                <w:szCs w:val="22"/>
              </w:rPr>
            </w:pPr>
            <w:r>
              <w:rPr>
                <w:rFonts w:eastAsia="Arial Unicode MS"/>
                <w:sz w:val="22"/>
                <w:szCs w:val="22"/>
              </w:rPr>
              <w:t>20</w:t>
            </w:r>
            <w:r w:rsidR="005F646D" w:rsidRPr="00423C8F">
              <w:rPr>
                <w:rFonts w:eastAsia="Arial Unicode MS"/>
                <w:sz w:val="22"/>
                <w:szCs w:val="22"/>
              </w:rPr>
              <w:t>.</w:t>
            </w:r>
          </w:p>
        </w:tc>
        <w:tc>
          <w:tcPr>
            <w:tcW w:w="6035" w:type="dxa"/>
            <w:gridSpan w:val="2"/>
            <w:tcBorders>
              <w:top w:val="single" w:sz="4" w:space="0" w:color="000000"/>
              <w:bottom w:val="single" w:sz="4" w:space="0" w:color="000000"/>
            </w:tcBorders>
          </w:tcPr>
          <w:p w14:paraId="661673B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Izrađujete li godišnji izvještaj o radu? </w:t>
            </w:r>
            <w:r w:rsidRPr="00423C8F">
              <w:rPr>
                <w:rFonts w:eastAsia="Arial Unicode MS"/>
                <w:i/>
                <w:sz w:val="16"/>
                <w:szCs w:val="16"/>
              </w:rPr>
              <w:t>(označite sa “x”)</w:t>
            </w:r>
          </w:p>
        </w:tc>
        <w:tc>
          <w:tcPr>
            <w:tcW w:w="579" w:type="dxa"/>
            <w:gridSpan w:val="2"/>
            <w:tcBorders>
              <w:top w:val="single" w:sz="4" w:space="0" w:color="000000"/>
              <w:left w:val="single" w:sz="4" w:space="0" w:color="000000"/>
              <w:bottom w:val="single" w:sz="4" w:space="0" w:color="000000"/>
              <w:right w:val="single" w:sz="4" w:space="0" w:color="000000"/>
            </w:tcBorders>
          </w:tcPr>
          <w:p w14:paraId="066125F2"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da</w:t>
            </w:r>
          </w:p>
        </w:tc>
        <w:tc>
          <w:tcPr>
            <w:tcW w:w="995" w:type="dxa"/>
            <w:gridSpan w:val="2"/>
            <w:tcBorders>
              <w:top w:val="single" w:sz="4" w:space="0" w:color="000000"/>
              <w:left w:val="single" w:sz="4" w:space="0" w:color="000000"/>
              <w:bottom w:val="single" w:sz="4" w:space="0" w:color="000000"/>
            </w:tcBorders>
            <w:vAlign w:val="center"/>
          </w:tcPr>
          <w:p w14:paraId="57F963D1" w14:textId="77777777" w:rsidR="005F646D" w:rsidRPr="00423C8F" w:rsidRDefault="005F646D" w:rsidP="005F646D">
            <w:pPr>
              <w:snapToGrid w:val="0"/>
              <w:jc w:val="center"/>
              <w:rPr>
                <w:rFonts w:eastAsia="Arial Unicode MS"/>
                <w:sz w:val="22"/>
                <w:szCs w:val="22"/>
              </w:rPr>
            </w:pPr>
          </w:p>
        </w:tc>
        <w:tc>
          <w:tcPr>
            <w:tcW w:w="875" w:type="dxa"/>
            <w:gridSpan w:val="2"/>
            <w:tcBorders>
              <w:top w:val="single" w:sz="4" w:space="0" w:color="000000"/>
              <w:left w:val="single" w:sz="4" w:space="0" w:color="000000"/>
              <w:bottom w:val="single" w:sz="4" w:space="0" w:color="000000"/>
            </w:tcBorders>
            <w:vAlign w:val="center"/>
          </w:tcPr>
          <w:p w14:paraId="15773DE4"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ne</w:t>
            </w:r>
          </w:p>
        </w:tc>
        <w:tc>
          <w:tcPr>
            <w:tcW w:w="735" w:type="dxa"/>
            <w:tcBorders>
              <w:top w:val="single" w:sz="4" w:space="0" w:color="000000"/>
              <w:left w:val="single" w:sz="4" w:space="0" w:color="000000"/>
              <w:bottom w:val="single" w:sz="4" w:space="0" w:color="000000"/>
              <w:right w:val="single" w:sz="4" w:space="0" w:color="000000"/>
            </w:tcBorders>
            <w:vAlign w:val="center"/>
          </w:tcPr>
          <w:p w14:paraId="1A8E1C10" w14:textId="77777777" w:rsidR="005F646D" w:rsidRPr="00423C8F" w:rsidRDefault="005F646D" w:rsidP="005F646D">
            <w:pPr>
              <w:snapToGrid w:val="0"/>
              <w:jc w:val="center"/>
              <w:rPr>
                <w:rFonts w:eastAsia="Arial Unicode MS"/>
                <w:sz w:val="22"/>
                <w:szCs w:val="22"/>
              </w:rPr>
            </w:pPr>
          </w:p>
        </w:tc>
      </w:tr>
      <w:tr w:rsidR="005F646D" w:rsidRPr="00423C8F" w14:paraId="0001B098" w14:textId="77777777" w:rsidTr="00DD5CD4">
        <w:tc>
          <w:tcPr>
            <w:tcW w:w="420" w:type="dxa"/>
            <w:tcBorders>
              <w:top w:val="single" w:sz="4" w:space="0" w:color="000000"/>
              <w:left w:val="single" w:sz="4" w:space="0" w:color="000000"/>
              <w:bottom w:val="single" w:sz="4" w:space="0" w:color="000000"/>
            </w:tcBorders>
          </w:tcPr>
          <w:p w14:paraId="561F72D4" w14:textId="77777777" w:rsidR="005F646D" w:rsidRPr="00423C8F" w:rsidRDefault="005F646D" w:rsidP="005F646D">
            <w:pPr>
              <w:snapToGrid w:val="0"/>
              <w:jc w:val="both"/>
              <w:rPr>
                <w:rFonts w:eastAsia="Arial Unicode MS"/>
                <w:sz w:val="22"/>
                <w:szCs w:val="22"/>
              </w:rPr>
            </w:pPr>
          </w:p>
        </w:tc>
        <w:tc>
          <w:tcPr>
            <w:tcW w:w="9219" w:type="dxa"/>
            <w:gridSpan w:val="9"/>
            <w:tcBorders>
              <w:top w:val="single" w:sz="4" w:space="0" w:color="000000"/>
              <w:bottom w:val="single" w:sz="4" w:space="0" w:color="000000"/>
              <w:right w:val="single" w:sz="4" w:space="0" w:color="000000"/>
            </w:tcBorders>
          </w:tcPr>
          <w:p w14:paraId="0F85184B"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Ukoliko ste označili odgovor “Da”, kome ga dostavljate i na koji  ga način predstavljate javnosti?</w:t>
            </w:r>
          </w:p>
        </w:tc>
      </w:tr>
      <w:tr w:rsidR="005F646D" w:rsidRPr="00423C8F" w14:paraId="38CE025E" w14:textId="77777777" w:rsidTr="00DD5CD4">
        <w:tc>
          <w:tcPr>
            <w:tcW w:w="9639" w:type="dxa"/>
            <w:gridSpan w:val="10"/>
            <w:tcBorders>
              <w:top w:val="single" w:sz="4" w:space="0" w:color="000000"/>
              <w:left w:val="single" w:sz="4" w:space="0" w:color="000000"/>
              <w:bottom w:val="single" w:sz="4" w:space="0" w:color="000000"/>
              <w:right w:val="single" w:sz="4" w:space="0" w:color="000000"/>
            </w:tcBorders>
          </w:tcPr>
          <w:p w14:paraId="5BE0654C" w14:textId="77777777" w:rsidR="005F646D" w:rsidRPr="00423C8F" w:rsidRDefault="005F646D" w:rsidP="005F646D">
            <w:pPr>
              <w:snapToGrid w:val="0"/>
              <w:jc w:val="both"/>
              <w:rPr>
                <w:rFonts w:eastAsia="Arial Unicode MS"/>
                <w:sz w:val="22"/>
                <w:szCs w:val="22"/>
              </w:rPr>
            </w:pPr>
          </w:p>
          <w:p w14:paraId="4A9B09A6" w14:textId="77777777" w:rsidR="005F646D" w:rsidRPr="00423C8F" w:rsidRDefault="005F646D" w:rsidP="005F646D">
            <w:pPr>
              <w:snapToGrid w:val="0"/>
              <w:jc w:val="both"/>
              <w:rPr>
                <w:rFonts w:eastAsia="Arial Unicode MS"/>
                <w:sz w:val="22"/>
                <w:szCs w:val="22"/>
              </w:rPr>
            </w:pPr>
          </w:p>
        </w:tc>
      </w:tr>
      <w:tr w:rsidR="005F646D" w:rsidRPr="00423C8F" w14:paraId="34C39363" w14:textId="77777777" w:rsidTr="00DD5CD4">
        <w:tc>
          <w:tcPr>
            <w:tcW w:w="420" w:type="dxa"/>
            <w:tcBorders>
              <w:top w:val="single" w:sz="4" w:space="0" w:color="000000"/>
              <w:left w:val="single" w:sz="4" w:space="0" w:color="000000"/>
              <w:bottom w:val="single" w:sz="4" w:space="0" w:color="000000"/>
            </w:tcBorders>
          </w:tcPr>
          <w:p w14:paraId="523D9A8D" w14:textId="0560DD07" w:rsidR="005F646D" w:rsidRPr="00807D35" w:rsidRDefault="00DD5CD4" w:rsidP="00DD5CD4">
            <w:pPr>
              <w:snapToGrid w:val="0"/>
              <w:jc w:val="center"/>
              <w:rPr>
                <w:rFonts w:eastAsia="Arial Unicode MS"/>
                <w:b/>
                <w:bCs/>
                <w:sz w:val="22"/>
                <w:szCs w:val="22"/>
              </w:rPr>
            </w:pPr>
            <w:r>
              <w:rPr>
                <w:rFonts w:eastAsia="Arial Unicode MS"/>
                <w:b/>
                <w:bCs/>
                <w:sz w:val="22"/>
                <w:szCs w:val="22"/>
              </w:rPr>
              <w:t>21</w:t>
            </w:r>
            <w:r w:rsidR="005F646D" w:rsidRPr="00807D35">
              <w:rPr>
                <w:rFonts w:eastAsia="Arial Unicode MS"/>
                <w:b/>
                <w:bCs/>
                <w:sz w:val="22"/>
                <w:szCs w:val="22"/>
              </w:rPr>
              <w:t>.</w:t>
            </w:r>
          </w:p>
        </w:tc>
        <w:tc>
          <w:tcPr>
            <w:tcW w:w="9219" w:type="dxa"/>
            <w:gridSpan w:val="9"/>
            <w:tcBorders>
              <w:top w:val="single" w:sz="4" w:space="0" w:color="000000"/>
              <w:right w:val="single" w:sz="4" w:space="0" w:color="000000"/>
            </w:tcBorders>
          </w:tcPr>
          <w:p w14:paraId="205EFB3A" w14:textId="2624C1A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E8245B">
              <w:rPr>
                <w:rFonts w:eastAsia="Arial Unicode MS"/>
                <w:b/>
                <w:bCs/>
                <w:sz w:val="22"/>
                <w:szCs w:val="22"/>
              </w:rPr>
              <w:t>5</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72905D44"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1E2E88">
              <w:rPr>
                <w:rFonts w:eastAsia="Arial Unicode MS"/>
                <w:b/>
                <w:bCs/>
                <w:i/>
                <w:sz w:val="16"/>
                <w:szCs w:val="16"/>
              </w:rPr>
              <w:t>5</w:t>
            </w:r>
            <w:r w:rsidRPr="00807D35">
              <w:rPr>
                <w:rFonts w:eastAsia="Arial Unicode MS"/>
                <w:b/>
                <w:bCs/>
                <w:i/>
                <w:sz w:val="16"/>
                <w:szCs w:val="16"/>
              </w:rPr>
              <w:t>. godini)</w:t>
            </w:r>
          </w:p>
        </w:tc>
      </w:tr>
      <w:tr w:rsidR="005F646D" w:rsidRPr="00423C8F" w14:paraId="0C4445CA" w14:textId="77777777" w:rsidTr="00DD5CD4">
        <w:trPr>
          <w:trHeight w:val="3850"/>
        </w:trPr>
        <w:tc>
          <w:tcPr>
            <w:tcW w:w="9639" w:type="dxa"/>
            <w:gridSpan w:val="10"/>
            <w:tcBorders>
              <w:top w:val="single" w:sz="4" w:space="0" w:color="000000"/>
              <w:left w:val="single" w:sz="4" w:space="0" w:color="000000"/>
              <w:bottom w:val="single" w:sz="4" w:space="0" w:color="000000"/>
              <w:right w:val="single" w:sz="4" w:space="0" w:color="000000"/>
            </w:tcBorders>
          </w:tcPr>
          <w:p w14:paraId="37675B46" w14:textId="77777777" w:rsidR="005F646D" w:rsidRDefault="005F646D" w:rsidP="005F646D">
            <w:pPr>
              <w:snapToGrid w:val="0"/>
              <w:jc w:val="both"/>
              <w:rPr>
                <w:rFonts w:eastAsia="Arial Unicode MS"/>
                <w:sz w:val="22"/>
                <w:szCs w:val="22"/>
              </w:rPr>
            </w:pPr>
          </w:p>
          <w:p w14:paraId="1C473CF3" w14:textId="77777777" w:rsidR="00DD5CD4" w:rsidRDefault="00DD5CD4" w:rsidP="005F646D">
            <w:pPr>
              <w:snapToGrid w:val="0"/>
              <w:jc w:val="both"/>
              <w:rPr>
                <w:rFonts w:eastAsia="Arial Unicode MS"/>
                <w:sz w:val="22"/>
                <w:szCs w:val="22"/>
              </w:rPr>
            </w:pPr>
          </w:p>
          <w:p w14:paraId="565E1937" w14:textId="77777777" w:rsidR="00DD5CD4" w:rsidRDefault="00DD5CD4" w:rsidP="005F646D">
            <w:pPr>
              <w:snapToGrid w:val="0"/>
              <w:jc w:val="both"/>
              <w:rPr>
                <w:rFonts w:eastAsia="Arial Unicode MS"/>
                <w:sz w:val="22"/>
                <w:szCs w:val="22"/>
              </w:rPr>
            </w:pPr>
          </w:p>
          <w:p w14:paraId="02CFC361" w14:textId="77777777" w:rsidR="00DD5CD4" w:rsidRDefault="00DD5CD4" w:rsidP="005F646D">
            <w:pPr>
              <w:snapToGrid w:val="0"/>
              <w:jc w:val="both"/>
              <w:rPr>
                <w:rFonts w:eastAsia="Arial Unicode MS"/>
                <w:sz w:val="22"/>
                <w:szCs w:val="22"/>
              </w:rPr>
            </w:pPr>
          </w:p>
          <w:p w14:paraId="13262F81" w14:textId="77777777" w:rsidR="00DD5CD4" w:rsidRDefault="00DD5CD4" w:rsidP="005F646D">
            <w:pPr>
              <w:snapToGrid w:val="0"/>
              <w:jc w:val="both"/>
              <w:rPr>
                <w:rFonts w:eastAsia="Arial Unicode MS"/>
                <w:sz w:val="22"/>
                <w:szCs w:val="22"/>
              </w:rPr>
            </w:pPr>
          </w:p>
          <w:p w14:paraId="02A8DE20" w14:textId="77777777" w:rsidR="00DD5CD4" w:rsidRDefault="00DD5CD4" w:rsidP="005F646D">
            <w:pPr>
              <w:snapToGrid w:val="0"/>
              <w:jc w:val="both"/>
              <w:rPr>
                <w:rFonts w:eastAsia="Arial Unicode MS"/>
                <w:sz w:val="22"/>
                <w:szCs w:val="22"/>
              </w:rPr>
            </w:pPr>
          </w:p>
          <w:p w14:paraId="6D212F5C" w14:textId="77777777" w:rsidR="00DD5CD4" w:rsidRDefault="00DD5CD4" w:rsidP="005F646D">
            <w:pPr>
              <w:snapToGrid w:val="0"/>
              <w:jc w:val="both"/>
              <w:rPr>
                <w:rFonts w:eastAsia="Arial Unicode MS"/>
                <w:sz w:val="22"/>
                <w:szCs w:val="22"/>
              </w:rPr>
            </w:pPr>
          </w:p>
          <w:p w14:paraId="2B2F320D" w14:textId="77777777" w:rsidR="00DD5CD4" w:rsidRDefault="00DD5CD4" w:rsidP="005F646D">
            <w:pPr>
              <w:snapToGrid w:val="0"/>
              <w:jc w:val="both"/>
              <w:rPr>
                <w:rFonts w:eastAsia="Arial Unicode MS"/>
                <w:sz w:val="22"/>
                <w:szCs w:val="22"/>
              </w:rPr>
            </w:pPr>
          </w:p>
          <w:p w14:paraId="19CE2A77" w14:textId="77777777" w:rsidR="00DD5CD4" w:rsidRDefault="00DD5CD4" w:rsidP="005F646D">
            <w:pPr>
              <w:snapToGrid w:val="0"/>
              <w:jc w:val="both"/>
              <w:rPr>
                <w:rFonts w:eastAsia="Arial Unicode MS"/>
                <w:sz w:val="22"/>
                <w:szCs w:val="22"/>
              </w:rPr>
            </w:pPr>
          </w:p>
          <w:p w14:paraId="4B50536D" w14:textId="77777777" w:rsidR="00DD5CD4" w:rsidRDefault="00DD5CD4" w:rsidP="005F646D">
            <w:pPr>
              <w:snapToGrid w:val="0"/>
              <w:jc w:val="both"/>
              <w:rPr>
                <w:rFonts w:eastAsia="Arial Unicode MS"/>
                <w:sz w:val="22"/>
                <w:szCs w:val="22"/>
              </w:rPr>
            </w:pPr>
          </w:p>
          <w:p w14:paraId="023C19D5" w14:textId="77777777" w:rsidR="00DD5CD4" w:rsidRDefault="00DD5CD4" w:rsidP="005F646D">
            <w:pPr>
              <w:snapToGrid w:val="0"/>
              <w:jc w:val="both"/>
              <w:rPr>
                <w:rFonts w:eastAsia="Arial Unicode MS"/>
                <w:sz w:val="22"/>
                <w:szCs w:val="22"/>
              </w:rPr>
            </w:pPr>
          </w:p>
          <w:p w14:paraId="5F2B595D" w14:textId="77777777" w:rsidR="00DD5CD4" w:rsidRDefault="00DD5CD4" w:rsidP="005F646D">
            <w:pPr>
              <w:snapToGrid w:val="0"/>
              <w:jc w:val="both"/>
              <w:rPr>
                <w:rFonts w:eastAsia="Arial Unicode MS"/>
                <w:sz w:val="22"/>
                <w:szCs w:val="22"/>
              </w:rPr>
            </w:pPr>
          </w:p>
          <w:p w14:paraId="0F59A774" w14:textId="77777777" w:rsidR="00DD5CD4" w:rsidRDefault="00DD5CD4" w:rsidP="005F646D">
            <w:pPr>
              <w:snapToGrid w:val="0"/>
              <w:jc w:val="both"/>
              <w:rPr>
                <w:rFonts w:eastAsia="Arial Unicode MS"/>
                <w:sz w:val="22"/>
                <w:szCs w:val="22"/>
              </w:rPr>
            </w:pPr>
          </w:p>
          <w:p w14:paraId="4523E4F2" w14:textId="77777777" w:rsidR="00DD5CD4" w:rsidRDefault="00DD5CD4" w:rsidP="005F646D">
            <w:pPr>
              <w:snapToGrid w:val="0"/>
              <w:jc w:val="both"/>
              <w:rPr>
                <w:rFonts w:eastAsia="Arial Unicode MS"/>
                <w:sz w:val="22"/>
                <w:szCs w:val="22"/>
              </w:rPr>
            </w:pPr>
          </w:p>
          <w:p w14:paraId="2C7AB7A5" w14:textId="77777777" w:rsidR="00DD5CD4" w:rsidRDefault="00DD5CD4" w:rsidP="005F646D">
            <w:pPr>
              <w:snapToGrid w:val="0"/>
              <w:jc w:val="both"/>
              <w:rPr>
                <w:rFonts w:eastAsia="Arial Unicode MS"/>
                <w:sz w:val="22"/>
                <w:szCs w:val="22"/>
              </w:rPr>
            </w:pPr>
          </w:p>
          <w:p w14:paraId="1A9C1A62" w14:textId="77777777" w:rsidR="00DD5CD4" w:rsidRDefault="00DD5CD4" w:rsidP="005F646D">
            <w:pPr>
              <w:snapToGrid w:val="0"/>
              <w:jc w:val="both"/>
              <w:rPr>
                <w:rFonts w:eastAsia="Arial Unicode MS"/>
                <w:sz w:val="22"/>
                <w:szCs w:val="22"/>
              </w:rPr>
            </w:pPr>
          </w:p>
          <w:p w14:paraId="0EBC2ED6" w14:textId="77777777" w:rsidR="00DD5CD4" w:rsidRDefault="00DD5CD4" w:rsidP="005F646D">
            <w:pPr>
              <w:snapToGrid w:val="0"/>
              <w:jc w:val="both"/>
              <w:rPr>
                <w:rFonts w:eastAsia="Arial Unicode MS"/>
                <w:sz w:val="22"/>
                <w:szCs w:val="22"/>
              </w:rPr>
            </w:pPr>
          </w:p>
          <w:p w14:paraId="73AE4998" w14:textId="77777777" w:rsidR="00DD5CD4" w:rsidRDefault="00DD5CD4" w:rsidP="005F646D">
            <w:pPr>
              <w:snapToGrid w:val="0"/>
              <w:jc w:val="both"/>
              <w:rPr>
                <w:rFonts w:eastAsia="Arial Unicode MS"/>
                <w:sz w:val="22"/>
                <w:szCs w:val="22"/>
              </w:rPr>
            </w:pPr>
          </w:p>
          <w:p w14:paraId="3E9ECEC1" w14:textId="77777777" w:rsidR="00DD5CD4" w:rsidRDefault="00DD5CD4" w:rsidP="005F646D">
            <w:pPr>
              <w:snapToGrid w:val="0"/>
              <w:jc w:val="both"/>
              <w:rPr>
                <w:rFonts w:eastAsia="Arial Unicode MS"/>
                <w:sz w:val="22"/>
                <w:szCs w:val="22"/>
              </w:rPr>
            </w:pPr>
          </w:p>
          <w:p w14:paraId="496A084A" w14:textId="77777777" w:rsidR="00DD5CD4" w:rsidRDefault="00DD5CD4" w:rsidP="005F646D">
            <w:pPr>
              <w:snapToGrid w:val="0"/>
              <w:jc w:val="both"/>
              <w:rPr>
                <w:rFonts w:eastAsia="Arial Unicode MS"/>
                <w:sz w:val="22"/>
                <w:szCs w:val="22"/>
              </w:rPr>
            </w:pPr>
          </w:p>
          <w:p w14:paraId="670FE6F1" w14:textId="77777777" w:rsidR="00DD5CD4" w:rsidRDefault="00DD5CD4" w:rsidP="005F646D">
            <w:pPr>
              <w:snapToGrid w:val="0"/>
              <w:jc w:val="both"/>
              <w:rPr>
                <w:rFonts w:eastAsia="Arial Unicode MS"/>
                <w:sz w:val="22"/>
                <w:szCs w:val="22"/>
              </w:rPr>
            </w:pPr>
          </w:p>
          <w:p w14:paraId="075CAB04" w14:textId="77777777" w:rsidR="00DD5CD4" w:rsidRDefault="00DD5CD4" w:rsidP="005F646D">
            <w:pPr>
              <w:snapToGrid w:val="0"/>
              <w:jc w:val="both"/>
              <w:rPr>
                <w:rFonts w:eastAsia="Arial Unicode MS"/>
                <w:sz w:val="22"/>
                <w:szCs w:val="22"/>
              </w:rPr>
            </w:pPr>
          </w:p>
          <w:p w14:paraId="2E2EE811" w14:textId="77777777" w:rsidR="00DD5CD4" w:rsidRDefault="00DD5CD4" w:rsidP="005F646D">
            <w:pPr>
              <w:snapToGrid w:val="0"/>
              <w:jc w:val="both"/>
              <w:rPr>
                <w:rFonts w:eastAsia="Arial Unicode MS"/>
                <w:sz w:val="22"/>
                <w:szCs w:val="22"/>
              </w:rPr>
            </w:pPr>
          </w:p>
          <w:p w14:paraId="3358F2F9" w14:textId="77777777" w:rsidR="00DD5CD4" w:rsidRDefault="00DD5CD4" w:rsidP="005F646D">
            <w:pPr>
              <w:snapToGrid w:val="0"/>
              <w:jc w:val="both"/>
              <w:rPr>
                <w:rFonts w:eastAsia="Arial Unicode MS"/>
                <w:sz w:val="22"/>
                <w:szCs w:val="22"/>
              </w:rPr>
            </w:pPr>
          </w:p>
          <w:p w14:paraId="76F985B2" w14:textId="77777777" w:rsidR="00DD5CD4" w:rsidRDefault="00DD5CD4" w:rsidP="005F646D">
            <w:pPr>
              <w:snapToGrid w:val="0"/>
              <w:jc w:val="both"/>
              <w:rPr>
                <w:rFonts w:eastAsia="Arial Unicode MS"/>
                <w:sz w:val="22"/>
                <w:szCs w:val="22"/>
              </w:rPr>
            </w:pPr>
          </w:p>
          <w:p w14:paraId="79E98228" w14:textId="77777777" w:rsidR="00E21564" w:rsidRDefault="00E21564" w:rsidP="005F646D">
            <w:pPr>
              <w:snapToGrid w:val="0"/>
              <w:jc w:val="both"/>
              <w:rPr>
                <w:rFonts w:eastAsia="Arial Unicode MS"/>
                <w:sz w:val="22"/>
                <w:szCs w:val="22"/>
              </w:rPr>
            </w:pPr>
          </w:p>
          <w:p w14:paraId="3A10A27B" w14:textId="77777777" w:rsidR="00E21564" w:rsidRDefault="00E21564" w:rsidP="005F646D">
            <w:pPr>
              <w:snapToGrid w:val="0"/>
              <w:jc w:val="both"/>
              <w:rPr>
                <w:rFonts w:eastAsia="Arial Unicode MS"/>
                <w:sz w:val="22"/>
                <w:szCs w:val="22"/>
              </w:rPr>
            </w:pPr>
          </w:p>
          <w:p w14:paraId="5461BCAC" w14:textId="77777777" w:rsidR="00E21564" w:rsidRDefault="00E21564" w:rsidP="005F646D">
            <w:pPr>
              <w:snapToGrid w:val="0"/>
              <w:jc w:val="both"/>
              <w:rPr>
                <w:rFonts w:eastAsia="Arial Unicode MS"/>
                <w:sz w:val="22"/>
                <w:szCs w:val="22"/>
              </w:rPr>
            </w:pPr>
          </w:p>
          <w:p w14:paraId="343AAD70" w14:textId="77777777" w:rsidR="00DD5CD4" w:rsidRDefault="00DD5CD4" w:rsidP="005F646D">
            <w:pPr>
              <w:snapToGrid w:val="0"/>
              <w:jc w:val="both"/>
              <w:rPr>
                <w:rFonts w:eastAsia="Arial Unicode MS"/>
                <w:sz w:val="22"/>
                <w:szCs w:val="22"/>
              </w:rPr>
            </w:pPr>
          </w:p>
          <w:p w14:paraId="3E5A82A4" w14:textId="77777777" w:rsidR="00DD5CD4" w:rsidRDefault="00DD5CD4" w:rsidP="005F646D">
            <w:pPr>
              <w:snapToGrid w:val="0"/>
              <w:jc w:val="both"/>
              <w:rPr>
                <w:rFonts w:eastAsia="Arial Unicode MS"/>
                <w:sz w:val="22"/>
                <w:szCs w:val="22"/>
              </w:rPr>
            </w:pPr>
          </w:p>
          <w:p w14:paraId="4CC7D034" w14:textId="77777777" w:rsidR="00DD5CD4" w:rsidRDefault="00DD5CD4" w:rsidP="005F646D">
            <w:pPr>
              <w:snapToGrid w:val="0"/>
              <w:jc w:val="both"/>
              <w:rPr>
                <w:rFonts w:eastAsia="Arial Unicode MS"/>
                <w:sz w:val="22"/>
                <w:szCs w:val="22"/>
              </w:rPr>
            </w:pPr>
          </w:p>
          <w:p w14:paraId="4DFA0951" w14:textId="77777777" w:rsidR="00DD5CD4" w:rsidRPr="00423C8F" w:rsidRDefault="00DD5CD4" w:rsidP="005F646D">
            <w:pPr>
              <w:snapToGrid w:val="0"/>
              <w:jc w:val="both"/>
              <w:rPr>
                <w:rFonts w:eastAsia="Arial Unicode MS"/>
                <w:sz w:val="22"/>
                <w:szCs w:val="22"/>
              </w:rPr>
            </w:pPr>
          </w:p>
        </w:tc>
      </w:tr>
      <w:tr w:rsidR="005F646D" w:rsidRPr="00423C8F" w14:paraId="60023920" w14:textId="77777777" w:rsidTr="00DD5CD4">
        <w:tc>
          <w:tcPr>
            <w:tcW w:w="9639" w:type="dxa"/>
            <w:gridSpan w:val="10"/>
            <w:tcBorders>
              <w:top w:val="single" w:sz="4" w:space="0" w:color="000000"/>
            </w:tcBorders>
          </w:tcPr>
          <w:p w14:paraId="3236164C" w14:textId="77777777" w:rsidR="005F646D" w:rsidRPr="00423C8F" w:rsidRDefault="005F646D" w:rsidP="005F646D">
            <w:pPr>
              <w:snapToGrid w:val="0"/>
              <w:jc w:val="both"/>
              <w:rPr>
                <w:rFonts w:eastAsia="Arial Unicode MS"/>
                <w:sz w:val="22"/>
                <w:szCs w:val="22"/>
              </w:rPr>
            </w:pPr>
          </w:p>
        </w:tc>
      </w:tr>
    </w:tbl>
    <w:p w14:paraId="50566075" w14:textId="77777777" w:rsidR="00D42CAC" w:rsidRDefault="00D42CAC"/>
    <w:tbl>
      <w:tblPr>
        <w:tblpPr w:leftFromText="180" w:rightFromText="180" w:vertAnchor="text" w:tblpY="1"/>
        <w:tblOverlap w:val="never"/>
        <w:tblW w:w="14053" w:type="dxa"/>
        <w:tblLayout w:type="fixed"/>
        <w:tblCellMar>
          <w:top w:w="28" w:type="dxa"/>
          <w:left w:w="0" w:type="dxa"/>
          <w:bottom w:w="28" w:type="dxa"/>
          <w:right w:w="0" w:type="dxa"/>
        </w:tblCellMar>
        <w:tblLook w:val="0000" w:firstRow="0" w:lastRow="0" w:firstColumn="0" w:lastColumn="0" w:noHBand="0" w:noVBand="0"/>
      </w:tblPr>
      <w:tblGrid>
        <w:gridCol w:w="421"/>
        <w:gridCol w:w="511"/>
        <w:gridCol w:w="1268"/>
        <w:gridCol w:w="550"/>
        <w:gridCol w:w="165"/>
        <w:gridCol w:w="199"/>
        <w:gridCol w:w="1626"/>
        <w:gridCol w:w="77"/>
        <w:gridCol w:w="423"/>
        <w:gridCol w:w="2026"/>
        <w:gridCol w:w="345"/>
        <w:gridCol w:w="464"/>
        <w:gridCol w:w="1559"/>
        <w:gridCol w:w="4419"/>
      </w:tblGrid>
      <w:tr w:rsidR="005F646D" w:rsidRPr="00423C8F" w14:paraId="0A780826" w14:textId="77777777" w:rsidTr="007E2969">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77777777" w:rsidR="005F646D" w:rsidRPr="00423C8F" w:rsidRDefault="005F646D" w:rsidP="005F646D">
            <w:pPr>
              <w:snapToGrid w:val="0"/>
              <w:jc w:val="center"/>
              <w:rPr>
                <w:rFonts w:eastAsia="Arial Unicode MS"/>
                <w:b/>
                <w:sz w:val="22"/>
                <w:szCs w:val="22"/>
              </w:rPr>
            </w:pPr>
          </w:p>
        </w:tc>
        <w:tc>
          <w:tcPr>
            <w:tcW w:w="9213" w:type="dxa"/>
            <w:gridSpan w:val="12"/>
            <w:tcBorders>
              <w:top w:val="single" w:sz="4" w:space="0" w:color="000000"/>
              <w:bottom w:val="single" w:sz="4" w:space="0" w:color="000000"/>
              <w:right w:val="single" w:sz="4" w:space="0" w:color="000000"/>
            </w:tcBorders>
            <w:shd w:val="pct15" w:color="auto" w:fill="auto"/>
          </w:tcPr>
          <w:p w14:paraId="7235868F" w14:textId="021EF843"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3" w:type="dxa"/>
            <w:gridSpan w:val="12"/>
            <w:tcBorders>
              <w:top w:val="single" w:sz="4" w:space="0" w:color="000000"/>
              <w:bottom w:val="single" w:sz="4" w:space="0" w:color="000000"/>
              <w:right w:val="single" w:sz="4" w:space="0" w:color="000000"/>
            </w:tcBorders>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A116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DB79EB">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3D4A41">
        <w:trPr>
          <w:gridAfter w:val="1"/>
          <w:wAfter w:w="4419" w:type="dxa"/>
          <w:trHeight w:val="648"/>
        </w:trPr>
        <w:tc>
          <w:tcPr>
            <w:tcW w:w="3114" w:type="dxa"/>
            <w:gridSpan w:val="6"/>
            <w:tcBorders>
              <w:top w:val="single" w:sz="4" w:space="0" w:color="000000"/>
              <w:left w:val="single" w:sz="4" w:space="0" w:color="000000"/>
              <w:bottom w:val="single" w:sz="4" w:space="0" w:color="000000"/>
              <w:right w:val="single" w:sz="4" w:space="0" w:color="auto"/>
            </w:tcBorders>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2"/>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9E43DCD" w14:textId="77777777" w:rsidR="00820356" w:rsidRDefault="00820356" w:rsidP="005F646D">
            <w:pPr>
              <w:snapToGrid w:val="0"/>
              <w:jc w:val="both"/>
              <w:rPr>
                <w:rFonts w:eastAsia="Arial Unicode MS"/>
                <w:b/>
                <w:bCs/>
                <w:sz w:val="22"/>
                <w:szCs w:val="22"/>
              </w:rPr>
            </w:pPr>
          </w:p>
          <w:p w14:paraId="155FAFEA" w14:textId="42644A15" w:rsidR="000C0031" w:rsidRPr="000C0031" w:rsidRDefault="00820356" w:rsidP="005F646D">
            <w:pPr>
              <w:snapToGrid w:val="0"/>
              <w:jc w:val="both"/>
              <w:rPr>
                <w:rFonts w:eastAsia="Arial Unicode MS"/>
                <w:b/>
                <w:bCs/>
                <w:sz w:val="22"/>
                <w:szCs w:val="22"/>
              </w:rPr>
            </w:pPr>
            <w:r>
              <w:rPr>
                <w:rFonts w:eastAsia="Arial Unicode MS"/>
                <w:b/>
                <w:bCs/>
                <w:sz w:val="22"/>
                <w:szCs w:val="22"/>
              </w:rPr>
              <w:t xml:space="preserve">_____________€, </w:t>
            </w:r>
          </w:p>
        </w:tc>
        <w:tc>
          <w:tcPr>
            <w:tcW w:w="3258" w:type="dxa"/>
            <w:gridSpan w:val="4"/>
            <w:tcBorders>
              <w:top w:val="single" w:sz="4" w:space="0" w:color="000000"/>
              <w:left w:val="single" w:sz="4" w:space="0" w:color="000000"/>
              <w:bottom w:val="single" w:sz="4" w:space="0" w:color="000000"/>
              <w:right w:val="single" w:sz="4" w:space="0" w:color="auto"/>
            </w:tcBorders>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59"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77777777" w:rsidR="00820356" w:rsidRDefault="00820356" w:rsidP="005F646D">
            <w:pPr>
              <w:snapToGrid w:val="0"/>
              <w:jc w:val="both"/>
              <w:rPr>
                <w:rFonts w:eastAsia="Arial Unicode MS"/>
                <w:b/>
                <w:bCs/>
                <w:sz w:val="22"/>
                <w:szCs w:val="22"/>
              </w:rPr>
            </w:pPr>
          </w:p>
          <w:p w14:paraId="7D6D091D" w14:textId="1C7AF062" w:rsidR="000C0031" w:rsidRPr="003D4A41" w:rsidRDefault="00820356" w:rsidP="005F646D">
            <w:pPr>
              <w:snapToGrid w:val="0"/>
              <w:jc w:val="both"/>
              <w:rPr>
                <w:rFonts w:eastAsia="Arial Unicode MS"/>
                <w:b/>
                <w:bCs/>
                <w:sz w:val="22"/>
                <w:szCs w:val="22"/>
              </w:rPr>
            </w:pPr>
            <w:r>
              <w:rPr>
                <w:rFonts w:eastAsia="Arial Unicode MS"/>
                <w:b/>
                <w:bCs/>
                <w:sz w:val="22"/>
                <w:szCs w:val="22"/>
              </w:rPr>
              <w:t>____________€,</w:t>
            </w:r>
          </w:p>
        </w:tc>
      </w:tr>
      <w:tr w:rsidR="005353DB" w:rsidRPr="00423C8F" w14:paraId="353E41FA" w14:textId="77777777" w:rsidTr="005353DB">
        <w:trPr>
          <w:gridAfter w:val="1"/>
          <w:wAfter w:w="4419" w:type="dxa"/>
        </w:trPr>
        <w:tc>
          <w:tcPr>
            <w:tcW w:w="4817" w:type="dxa"/>
            <w:gridSpan w:val="8"/>
            <w:tcBorders>
              <w:top w:val="single" w:sz="4" w:space="0" w:color="000000"/>
              <w:left w:val="single" w:sz="4" w:space="0" w:color="000000"/>
              <w:bottom w:val="single" w:sz="4" w:space="0" w:color="000000"/>
              <w:right w:val="single" w:sz="4" w:space="0" w:color="000000"/>
            </w:tcBorders>
            <w:vAlign w:val="center"/>
          </w:tcPr>
          <w:p w14:paraId="326E6883" w14:textId="77777777" w:rsidR="005353DB" w:rsidRDefault="005353DB" w:rsidP="005353DB">
            <w:pPr>
              <w:snapToGrid w:val="0"/>
              <w:rPr>
                <w:rFonts w:eastAsia="Arial Unicode MS"/>
                <w:sz w:val="22"/>
                <w:szCs w:val="22"/>
              </w:rPr>
            </w:pPr>
            <w:r>
              <w:rPr>
                <w:rFonts w:eastAsia="Arial Unicode MS"/>
                <w:b/>
                <w:sz w:val="22"/>
                <w:szCs w:val="22"/>
              </w:rPr>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tc>
        <w:tc>
          <w:tcPr>
            <w:tcW w:w="4817" w:type="dxa"/>
            <w:gridSpan w:val="5"/>
            <w:tcBorders>
              <w:top w:val="single" w:sz="4" w:space="0" w:color="000000"/>
              <w:left w:val="single" w:sz="4" w:space="0" w:color="000000"/>
              <w:bottom w:val="single" w:sz="4" w:space="0" w:color="000000"/>
              <w:right w:val="single" w:sz="4" w:space="0" w:color="000000"/>
            </w:tcBorders>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F97FB5">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4" w:type="dxa"/>
            <w:gridSpan w:val="6"/>
            <w:tcBorders>
              <w:top w:val="single" w:sz="4" w:space="0" w:color="000000"/>
              <w:left w:val="single" w:sz="4" w:space="0" w:color="000000"/>
              <w:bottom w:val="single" w:sz="4" w:space="0" w:color="000000"/>
              <w:right w:val="single" w:sz="4" w:space="0" w:color="000000"/>
            </w:tcBorders>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4"/>
            <w:tcBorders>
              <w:top w:val="single" w:sz="4" w:space="0" w:color="000000"/>
              <w:left w:val="single" w:sz="4" w:space="0" w:color="000000"/>
              <w:bottom w:val="single" w:sz="4" w:space="0" w:color="000000"/>
            </w:tcBorders>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lastRenderedPageBreak/>
              <w:t>Naziv organizacije</w:t>
            </w:r>
          </w:p>
        </w:tc>
        <w:tc>
          <w:tcPr>
            <w:tcW w:w="2368" w:type="dxa"/>
            <w:gridSpan w:val="3"/>
            <w:tcBorders>
              <w:top w:val="single" w:sz="4" w:space="0" w:color="000000"/>
              <w:left w:val="single" w:sz="4" w:space="0" w:color="000000"/>
              <w:bottom w:val="single" w:sz="4" w:space="0" w:color="000000"/>
              <w:right w:val="single" w:sz="4" w:space="0" w:color="000000"/>
            </w:tcBorders>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lastRenderedPageBreak/>
              <w:t>Adresa (ulica i broj)</w:t>
            </w:r>
          </w:p>
        </w:tc>
        <w:tc>
          <w:tcPr>
            <w:tcW w:w="2540" w:type="dxa"/>
            <w:gridSpan w:val="4"/>
            <w:tcBorders>
              <w:top w:val="single" w:sz="4" w:space="0" w:color="000000"/>
              <w:left w:val="single" w:sz="4" w:space="0" w:color="000000"/>
              <w:bottom w:val="single" w:sz="4" w:space="0" w:color="000000"/>
            </w:tcBorders>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68" w:type="dxa"/>
            <w:gridSpan w:val="3"/>
            <w:tcBorders>
              <w:top w:val="single" w:sz="4" w:space="0" w:color="000000"/>
              <w:left w:val="single" w:sz="4" w:space="0" w:color="000000"/>
              <w:bottom w:val="single" w:sz="4" w:space="0" w:color="000000"/>
              <w:right w:val="single" w:sz="4" w:space="0" w:color="000000"/>
            </w:tcBorders>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4"/>
            <w:tcBorders>
              <w:top w:val="single" w:sz="4" w:space="0" w:color="000000"/>
              <w:left w:val="single" w:sz="4" w:space="0" w:color="000000"/>
              <w:bottom w:val="single" w:sz="4" w:space="0" w:color="000000"/>
            </w:tcBorders>
          </w:tcPr>
          <w:p w14:paraId="434A2994"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68" w:type="dxa"/>
            <w:gridSpan w:val="3"/>
            <w:tcBorders>
              <w:top w:val="single" w:sz="4" w:space="0" w:color="000000"/>
              <w:left w:val="single" w:sz="4" w:space="0" w:color="000000"/>
              <w:bottom w:val="single" w:sz="4" w:space="0" w:color="000000"/>
              <w:right w:val="single" w:sz="4" w:space="0" w:color="000000"/>
            </w:tcBorders>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4" w:type="dxa"/>
            <w:gridSpan w:val="6"/>
            <w:tcBorders>
              <w:top w:val="single" w:sz="4" w:space="0" w:color="000000"/>
              <w:left w:val="single" w:sz="4" w:space="0" w:color="000000"/>
              <w:bottom w:val="single" w:sz="4" w:space="0" w:color="000000"/>
              <w:right w:val="single" w:sz="4" w:space="0" w:color="000000"/>
            </w:tcBorders>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B668995" w14:textId="77777777" w:rsidR="005F646D" w:rsidRPr="00423C8F" w:rsidRDefault="005F646D" w:rsidP="005F646D">
            <w:pPr>
              <w:snapToGrid w:val="0"/>
              <w:rPr>
                <w:rFonts w:eastAsia="Arial Unicode MS"/>
                <w:sz w:val="22"/>
                <w:szCs w:val="22"/>
              </w:rPr>
            </w:pPr>
          </w:p>
        </w:tc>
        <w:tc>
          <w:tcPr>
            <w:tcW w:w="4894" w:type="dxa"/>
            <w:gridSpan w:val="6"/>
            <w:tcBorders>
              <w:top w:val="single" w:sz="4" w:space="0" w:color="000000"/>
              <w:left w:val="single" w:sz="4" w:space="0" w:color="000000"/>
              <w:bottom w:val="single" w:sz="4" w:space="0" w:color="000000"/>
              <w:right w:val="single" w:sz="4" w:space="0" w:color="000000"/>
            </w:tcBorders>
          </w:tcPr>
          <w:p w14:paraId="67B8E3FB" w14:textId="77777777" w:rsidR="005F646D" w:rsidRPr="00423C8F" w:rsidRDefault="005F646D" w:rsidP="005F646D">
            <w:pPr>
              <w:snapToGrid w:val="0"/>
              <w:rPr>
                <w:rFonts w:eastAsia="Arial Unicode MS"/>
                <w:sz w:val="22"/>
                <w:szCs w:val="22"/>
              </w:rPr>
            </w:pPr>
          </w:p>
        </w:tc>
      </w:tr>
      <w:tr w:rsidR="005F646D" w:rsidRPr="00423C8F" w14:paraId="44EE2393"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3"/>
            <w:tcBorders>
              <w:top w:val="single" w:sz="4" w:space="0" w:color="000000"/>
              <w:left w:val="single" w:sz="4" w:space="0" w:color="000000"/>
              <w:bottom w:val="single" w:sz="4" w:space="0" w:color="000000"/>
            </w:tcBorders>
          </w:tcPr>
          <w:p w14:paraId="296511E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3" w:type="dxa"/>
            <w:gridSpan w:val="2"/>
            <w:tcBorders>
              <w:top w:val="single" w:sz="4" w:space="0" w:color="000000"/>
              <w:left w:val="single" w:sz="4" w:space="0" w:color="000000"/>
              <w:bottom w:val="single" w:sz="4" w:space="0" w:color="000000"/>
              <w:right w:val="single" w:sz="4" w:space="0" w:color="000000"/>
            </w:tcBorders>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3"/>
            <w:tcBorders>
              <w:top w:val="single" w:sz="4" w:space="0" w:color="000000"/>
              <w:left w:val="single" w:sz="4" w:space="0" w:color="000000"/>
              <w:bottom w:val="single" w:sz="4" w:space="0" w:color="000000"/>
            </w:tcBorders>
          </w:tcPr>
          <w:p w14:paraId="2E014AD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3" w:type="dxa"/>
            <w:gridSpan w:val="2"/>
            <w:tcBorders>
              <w:top w:val="single" w:sz="4" w:space="0" w:color="000000"/>
              <w:left w:val="single" w:sz="4" w:space="0" w:color="000000"/>
              <w:bottom w:val="single" w:sz="4" w:space="0" w:color="000000"/>
              <w:right w:val="single" w:sz="4" w:space="0" w:color="000000"/>
            </w:tcBorders>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3"/>
            <w:tcBorders>
              <w:top w:val="single" w:sz="4" w:space="0" w:color="000000"/>
              <w:left w:val="single" w:sz="4" w:space="0" w:color="000000"/>
              <w:bottom w:val="single" w:sz="4" w:space="0" w:color="000000"/>
            </w:tcBorders>
          </w:tcPr>
          <w:p w14:paraId="21AD3AF0"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3" w:type="dxa"/>
            <w:gridSpan w:val="2"/>
            <w:tcBorders>
              <w:top w:val="single" w:sz="4" w:space="0" w:color="000000"/>
              <w:left w:val="single" w:sz="4" w:space="0" w:color="000000"/>
              <w:bottom w:val="single" w:sz="4" w:space="0" w:color="000000"/>
              <w:right w:val="single" w:sz="4" w:space="0" w:color="000000"/>
            </w:tcBorders>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3"/>
            <w:tcBorders>
              <w:top w:val="single" w:sz="4" w:space="0" w:color="000000"/>
              <w:left w:val="single" w:sz="4" w:space="0" w:color="000000"/>
              <w:bottom w:val="single" w:sz="4" w:space="0" w:color="000000"/>
            </w:tcBorders>
          </w:tcPr>
          <w:p w14:paraId="2CD073AF" w14:textId="77777777" w:rsidR="005F646D" w:rsidRPr="001704A5" w:rsidRDefault="005F646D" w:rsidP="005F646D">
            <w:pPr>
              <w:snapToGrid w:val="0"/>
              <w:rPr>
                <w:rFonts w:eastAsia="Arial Unicode MS"/>
                <w:b/>
                <w:sz w:val="22"/>
                <w:szCs w:val="22"/>
              </w:rPr>
            </w:pPr>
          </w:p>
        </w:tc>
        <w:tc>
          <w:tcPr>
            <w:tcW w:w="2871" w:type="dxa"/>
            <w:gridSpan w:val="4"/>
            <w:tcBorders>
              <w:top w:val="single" w:sz="4" w:space="0" w:color="000000"/>
              <w:left w:val="single" w:sz="4" w:space="0" w:color="000000"/>
              <w:bottom w:val="single" w:sz="4" w:space="0" w:color="000000"/>
            </w:tcBorders>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3" w:type="dxa"/>
            <w:gridSpan w:val="2"/>
            <w:tcBorders>
              <w:top w:val="single" w:sz="4" w:space="0" w:color="000000"/>
              <w:left w:val="single" w:sz="4" w:space="0" w:color="000000"/>
              <w:bottom w:val="single" w:sz="4" w:space="0" w:color="000000"/>
              <w:right w:val="single" w:sz="4" w:space="0" w:color="000000"/>
            </w:tcBorders>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3"/>
            <w:tcBorders>
              <w:top w:val="single" w:sz="4" w:space="0" w:color="000000"/>
              <w:left w:val="single" w:sz="4" w:space="0" w:color="000000"/>
              <w:bottom w:val="single" w:sz="4" w:space="0" w:color="000000"/>
            </w:tcBorders>
          </w:tcPr>
          <w:p w14:paraId="1EC28E5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3" w:type="dxa"/>
            <w:gridSpan w:val="2"/>
            <w:tcBorders>
              <w:top w:val="single" w:sz="4" w:space="0" w:color="000000"/>
              <w:left w:val="single" w:sz="4" w:space="0" w:color="000000"/>
              <w:bottom w:val="single" w:sz="4" w:space="0" w:color="000000"/>
              <w:right w:val="single" w:sz="4" w:space="0" w:color="000000"/>
            </w:tcBorders>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3"/>
            <w:tcBorders>
              <w:top w:val="single" w:sz="4" w:space="0" w:color="000000"/>
              <w:left w:val="single" w:sz="4" w:space="0" w:color="000000"/>
              <w:bottom w:val="single" w:sz="4" w:space="0" w:color="000000"/>
            </w:tcBorders>
          </w:tcPr>
          <w:p w14:paraId="29A79C95"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3" w:type="dxa"/>
            <w:gridSpan w:val="2"/>
            <w:tcBorders>
              <w:top w:val="single" w:sz="4" w:space="0" w:color="000000"/>
              <w:left w:val="single" w:sz="4" w:space="0" w:color="000000"/>
              <w:bottom w:val="single" w:sz="4" w:space="0" w:color="000000"/>
              <w:right w:val="single" w:sz="4" w:space="0" w:color="000000"/>
            </w:tcBorders>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3447A1D" w14:textId="6E962FBC"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1E2E88">
              <w:rPr>
                <w:rFonts w:eastAsia="Arial Unicode MS"/>
                <w:sz w:val="22"/>
                <w:szCs w:val="22"/>
              </w:rPr>
              <w:t>5</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750D5C80" w14:textId="100B7457" w:rsidR="005F646D" w:rsidRPr="00423C8F" w:rsidRDefault="00820356" w:rsidP="005F646D">
            <w:pPr>
              <w:snapToGrid w:val="0"/>
              <w:rPr>
                <w:rFonts w:eastAsia="Arial Unicode MS"/>
                <w:sz w:val="22"/>
                <w:szCs w:val="22"/>
              </w:rPr>
            </w:pPr>
            <w:r>
              <w:rPr>
                <w:rFonts w:eastAsia="Arial Unicode MS"/>
                <w:b/>
                <w:bCs/>
                <w:sz w:val="22"/>
                <w:szCs w:val="22"/>
              </w:rPr>
              <w:t xml:space="preserve">________€, </w:t>
            </w:r>
          </w:p>
        </w:tc>
        <w:tc>
          <w:tcPr>
            <w:tcW w:w="2871" w:type="dxa"/>
            <w:gridSpan w:val="4"/>
            <w:tcBorders>
              <w:top w:val="single" w:sz="4" w:space="0" w:color="000000"/>
              <w:left w:val="single" w:sz="4" w:space="0" w:color="000000"/>
              <w:bottom w:val="single" w:sz="4" w:space="0" w:color="000000"/>
            </w:tcBorders>
            <w:vAlign w:val="center"/>
          </w:tcPr>
          <w:p w14:paraId="1CA2915F" w14:textId="5A634CDF"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1E2E88">
              <w:rPr>
                <w:rFonts w:eastAsia="Arial Unicode MS"/>
                <w:sz w:val="22"/>
                <w:szCs w:val="22"/>
              </w:rPr>
              <w:t>5</w:t>
            </w:r>
            <w:r w:rsidRPr="00423C8F">
              <w:rPr>
                <w:rFonts w:eastAsia="Arial Unicode MS"/>
                <w:sz w:val="22"/>
                <w:szCs w:val="22"/>
              </w:rPr>
              <w:t>. godini</w:t>
            </w:r>
          </w:p>
        </w:tc>
        <w:tc>
          <w:tcPr>
            <w:tcW w:w="2023" w:type="dxa"/>
            <w:gridSpan w:val="2"/>
            <w:tcBorders>
              <w:top w:val="single" w:sz="4" w:space="0" w:color="000000"/>
              <w:left w:val="single" w:sz="4" w:space="0" w:color="000000"/>
              <w:bottom w:val="single" w:sz="4" w:space="0" w:color="000000"/>
              <w:right w:val="single" w:sz="4" w:space="0" w:color="000000"/>
            </w:tcBorders>
          </w:tcPr>
          <w:p w14:paraId="23AF9832" w14:textId="227AD612" w:rsidR="005F646D" w:rsidRPr="00423C8F" w:rsidRDefault="00820356" w:rsidP="005F646D">
            <w:pPr>
              <w:snapToGrid w:val="0"/>
              <w:rPr>
                <w:rFonts w:eastAsia="Arial Unicode MS"/>
                <w:sz w:val="22"/>
                <w:szCs w:val="22"/>
              </w:rPr>
            </w:pPr>
            <w:r>
              <w:rPr>
                <w:rFonts w:eastAsia="Arial Unicode MS"/>
                <w:b/>
                <w:bCs/>
                <w:sz w:val="22"/>
                <w:szCs w:val="22"/>
              </w:rPr>
              <w:t xml:space="preserve">________€, </w:t>
            </w:r>
          </w:p>
        </w:tc>
      </w:tr>
      <w:tr w:rsidR="005F646D" w:rsidRPr="00423C8F" w14:paraId="413A5B5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3"/>
            <w:tcBorders>
              <w:top w:val="single" w:sz="4" w:space="0" w:color="000000"/>
              <w:left w:val="single" w:sz="4" w:space="0" w:color="000000"/>
              <w:bottom w:val="single" w:sz="4" w:space="0" w:color="000000"/>
            </w:tcBorders>
          </w:tcPr>
          <w:p w14:paraId="28B3E791"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3" w:type="dxa"/>
            <w:gridSpan w:val="2"/>
            <w:tcBorders>
              <w:top w:val="single" w:sz="4" w:space="0" w:color="000000"/>
              <w:left w:val="single" w:sz="4" w:space="0" w:color="000000"/>
              <w:bottom w:val="single" w:sz="4" w:space="0" w:color="000000"/>
              <w:right w:val="single" w:sz="4" w:space="0" w:color="000000"/>
            </w:tcBorders>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6CFE283" w14:textId="483A7FCA"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3D4A41">
              <w:rPr>
                <w:rFonts w:eastAsia="Arial Unicode MS"/>
                <w:sz w:val="22"/>
                <w:szCs w:val="22"/>
              </w:rPr>
              <w:t>4</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2031B2B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DA25C38" w14:textId="27713596"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3D4A41">
              <w:rPr>
                <w:rFonts w:eastAsia="Arial Unicode MS"/>
                <w:sz w:val="22"/>
                <w:szCs w:val="22"/>
              </w:rPr>
              <w:t>4</w:t>
            </w:r>
            <w:r w:rsidRPr="00423C8F">
              <w:rPr>
                <w:rFonts w:eastAsia="Arial Unicode MS"/>
                <w:sz w:val="22"/>
                <w:szCs w:val="22"/>
              </w:rPr>
              <w:t>. godini</w:t>
            </w:r>
          </w:p>
        </w:tc>
        <w:tc>
          <w:tcPr>
            <w:tcW w:w="2023" w:type="dxa"/>
            <w:gridSpan w:val="2"/>
            <w:tcBorders>
              <w:top w:val="single" w:sz="4" w:space="0" w:color="000000"/>
              <w:left w:val="single" w:sz="4" w:space="0" w:color="000000"/>
              <w:bottom w:val="single" w:sz="4" w:space="0" w:color="000000"/>
              <w:right w:val="single" w:sz="4" w:space="0" w:color="000000"/>
            </w:tcBorders>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2"/>
            <w:tcBorders>
              <w:top w:val="single" w:sz="4" w:space="0" w:color="000000"/>
              <w:left w:val="single" w:sz="4" w:space="0" w:color="000000"/>
              <w:bottom w:val="single" w:sz="4" w:space="0" w:color="000000"/>
            </w:tcBorders>
          </w:tcPr>
          <w:p w14:paraId="3535F2FF"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59" w:type="dxa"/>
            <w:tcBorders>
              <w:top w:val="single" w:sz="4" w:space="0" w:color="000000"/>
              <w:left w:val="single" w:sz="4" w:space="0" w:color="000000"/>
              <w:bottom w:val="single" w:sz="4" w:space="0" w:color="000000"/>
              <w:right w:val="single" w:sz="4" w:space="0" w:color="000000"/>
            </w:tcBorders>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2"/>
            <w:tcBorders>
              <w:left w:val="single" w:sz="4" w:space="0" w:color="000000"/>
              <w:bottom w:val="single" w:sz="4" w:space="0" w:color="000000"/>
            </w:tcBorders>
          </w:tcPr>
          <w:p w14:paraId="128BF333"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tcBorders>
              <w:left w:val="single" w:sz="4" w:space="0" w:color="000000"/>
              <w:bottom w:val="single" w:sz="4" w:space="0" w:color="000000"/>
              <w:right w:val="single" w:sz="4" w:space="0" w:color="000000"/>
            </w:tcBorders>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2"/>
            <w:tcBorders>
              <w:top w:val="single" w:sz="4" w:space="0" w:color="000000"/>
              <w:left w:val="single" w:sz="4" w:space="0" w:color="000000"/>
              <w:bottom w:val="single" w:sz="4" w:space="0" w:color="000000"/>
            </w:tcBorders>
          </w:tcPr>
          <w:p w14:paraId="72E90422"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auto"/>
            </w:tcBorders>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59" w:type="dxa"/>
            <w:tcBorders>
              <w:top w:val="single" w:sz="4" w:space="0" w:color="000000"/>
              <w:left w:val="single" w:sz="4" w:space="0" w:color="000000"/>
              <w:bottom w:val="single" w:sz="4" w:space="0" w:color="auto"/>
              <w:right w:val="single" w:sz="4" w:space="0" w:color="000000"/>
            </w:tcBorders>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DC4209">
        <w:tc>
          <w:tcPr>
            <w:tcW w:w="9634" w:type="dxa"/>
            <w:gridSpan w:val="13"/>
            <w:tcBorders>
              <w:top w:val="single" w:sz="4" w:space="0" w:color="000000"/>
              <w:left w:val="single" w:sz="4" w:space="0" w:color="000000"/>
              <w:bottom w:val="single" w:sz="4" w:space="0" w:color="000000"/>
              <w:right w:val="single" w:sz="4" w:space="0" w:color="auto"/>
            </w:tcBorders>
          </w:tcPr>
          <w:p w14:paraId="01F0CE0E" w14:textId="77777777" w:rsidR="00DB79EB" w:rsidRPr="00DB79EB" w:rsidRDefault="00DB79EB" w:rsidP="00DB79EB">
            <w:pPr>
              <w:snapToGrid w:val="0"/>
              <w:rPr>
                <w:rFonts w:eastAsia="Arial Unicode MS"/>
                <w:b/>
                <w:bCs/>
                <w:i/>
                <w:iCs/>
                <w:sz w:val="16"/>
                <w:szCs w:val="16"/>
              </w:rPr>
            </w:pPr>
            <w:r>
              <w:rPr>
                <w:rFonts w:eastAsia="Arial Unicode MS"/>
                <w:sz w:val="22"/>
                <w:szCs w:val="22"/>
              </w:rPr>
              <w:t xml:space="preserve">  </w:t>
            </w:r>
            <w:r w:rsidR="000C0031">
              <w:rPr>
                <w:rFonts w:eastAsia="Arial Unicode MS"/>
                <w:b/>
                <w:bCs/>
                <w:sz w:val="22"/>
                <w:szCs w:val="22"/>
              </w:rPr>
              <w:t>8</w:t>
            </w:r>
            <w:r w:rsidRPr="00DB79EB">
              <w:rPr>
                <w:rFonts w:eastAsia="Arial Unicode MS"/>
                <w:b/>
                <w:bCs/>
                <w:sz w:val="22"/>
                <w:szCs w:val="22"/>
              </w:rPr>
              <w:t xml:space="preserve">. Zemljopisno područje provedbe projekta </w:t>
            </w:r>
            <w:r w:rsidRPr="00DB79EB">
              <w:rPr>
                <w:rFonts w:eastAsia="Arial Unicode MS"/>
                <w:b/>
                <w:bCs/>
                <w:i/>
                <w:iCs/>
                <w:sz w:val="16"/>
                <w:szCs w:val="16"/>
              </w:rPr>
              <w:t>(označite i/ili dopišite po potrebi)</w:t>
            </w:r>
          </w:p>
        </w:tc>
        <w:tc>
          <w:tcPr>
            <w:tcW w:w="4419" w:type="dxa"/>
            <w:tcBorders>
              <w:left w:val="single" w:sz="4" w:space="0" w:color="auto"/>
            </w:tcBorders>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7E2969">
        <w:trPr>
          <w:gridAfter w:val="1"/>
          <w:wAfter w:w="4419" w:type="dxa"/>
        </w:trPr>
        <w:tc>
          <w:tcPr>
            <w:tcW w:w="421" w:type="dxa"/>
            <w:vMerge w:val="restart"/>
            <w:tcBorders>
              <w:top w:val="single" w:sz="4" w:space="0" w:color="000000"/>
              <w:left w:val="single" w:sz="4" w:space="0" w:color="000000"/>
              <w:bottom w:val="single" w:sz="4" w:space="0" w:color="000000"/>
            </w:tcBorders>
          </w:tcPr>
          <w:p w14:paraId="2642CEC2"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4" w:type="dxa"/>
            <w:gridSpan w:val="4"/>
            <w:tcBorders>
              <w:top w:val="single" w:sz="4" w:space="0" w:color="auto"/>
              <w:left w:val="single" w:sz="4" w:space="0" w:color="000000"/>
              <w:bottom w:val="single" w:sz="4" w:space="0" w:color="000000"/>
              <w:right w:val="single" w:sz="4" w:space="0" w:color="000000"/>
            </w:tcBorders>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7E2969">
        <w:trPr>
          <w:gridAfter w:val="1"/>
          <w:wAfter w:w="4419" w:type="dxa"/>
        </w:trPr>
        <w:tc>
          <w:tcPr>
            <w:tcW w:w="421" w:type="dxa"/>
            <w:vMerge/>
            <w:tcBorders>
              <w:top w:val="single" w:sz="4" w:space="0" w:color="000000"/>
              <w:left w:val="single" w:sz="4" w:space="0" w:color="000000"/>
              <w:bottom w:val="single" w:sz="4" w:space="0" w:color="000000"/>
            </w:tcBorders>
          </w:tcPr>
          <w:p w14:paraId="13C7FBE6" w14:textId="77777777" w:rsidR="005F646D" w:rsidRPr="00423C8F" w:rsidRDefault="005F646D" w:rsidP="005F646D"/>
        </w:tc>
        <w:tc>
          <w:tcPr>
            <w:tcW w:w="511" w:type="dxa"/>
            <w:tcBorders>
              <w:top w:val="single" w:sz="4" w:space="0" w:color="000000"/>
              <w:left w:val="single" w:sz="4" w:space="0" w:color="000000"/>
              <w:bottom w:val="single" w:sz="4" w:space="0" w:color="000000"/>
            </w:tcBorders>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7"/>
            <w:tcBorders>
              <w:left w:val="single" w:sz="4" w:space="0" w:color="000000"/>
              <w:bottom w:val="single" w:sz="4" w:space="0" w:color="000000"/>
              <w:right w:val="single" w:sz="4" w:space="0" w:color="000000"/>
            </w:tcBorders>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4" w:type="dxa"/>
            <w:gridSpan w:val="4"/>
            <w:tcBorders>
              <w:left w:val="single" w:sz="4" w:space="0" w:color="000000"/>
              <w:bottom w:val="single" w:sz="4" w:space="0" w:color="000000"/>
              <w:right w:val="single" w:sz="4" w:space="0" w:color="000000"/>
            </w:tcBorders>
          </w:tcPr>
          <w:p w14:paraId="1DC3A073" w14:textId="77777777" w:rsidR="005F646D" w:rsidRPr="00423C8F" w:rsidRDefault="005F646D" w:rsidP="005F646D">
            <w:pPr>
              <w:snapToGrid w:val="0"/>
              <w:rPr>
                <w:sz w:val="22"/>
                <w:szCs w:val="22"/>
              </w:rPr>
            </w:pPr>
          </w:p>
        </w:tc>
      </w:tr>
      <w:tr w:rsidR="005F646D" w:rsidRPr="00423C8F" w14:paraId="007AE515"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19F087F"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4" w:type="dxa"/>
            <w:gridSpan w:val="4"/>
            <w:tcBorders>
              <w:top w:val="single" w:sz="4" w:space="0" w:color="auto"/>
              <w:left w:val="single" w:sz="4" w:space="0" w:color="000000"/>
              <w:bottom w:val="single" w:sz="4" w:space="0" w:color="000000"/>
              <w:right w:val="single" w:sz="4" w:space="0" w:color="000000"/>
            </w:tcBorders>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8"/>
            <w:tcBorders>
              <w:top w:val="single" w:sz="4" w:space="0" w:color="000000"/>
              <w:bottom w:val="single" w:sz="4" w:space="0" w:color="000000"/>
              <w:right w:val="single" w:sz="4" w:space="0" w:color="auto"/>
            </w:tcBorders>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4" w:type="dxa"/>
            <w:gridSpan w:val="4"/>
            <w:tcBorders>
              <w:top w:val="single" w:sz="4" w:space="0" w:color="auto"/>
              <w:left w:val="single" w:sz="4" w:space="0" w:color="auto"/>
              <w:bottom w:val="single" w:sz="4" w:space="0" w:color="auto"/>
              <w:right w:val="single" w:sz="4" w:space="0" w:color="auto"/>
            </w:tcBorders>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5E54716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4" w:type="dxa"/>
            <w:gridSpan w:val="4"/>
            <w:tcBorders>
              <w:top w:val="single" w:sz="4" w:space="0" w:color="000000"/>
              <w:left w:val="single" w:sz="4" w:space="0" w:color="000000"/>
              <w:bottom w:val="single" w:sz="4" w:space="0" w:color="000000"/>
              <w:right w:val="single" w:sz="4" w:space="0" w:color="000000"/>
            </w:tcBorders>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96187F"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02193F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0DB07676" w14:textId="77777777" w:rsidR="005F646D" w:rsidRPr="00423C8F" w:rsidRDefault="005F646D" w:rsidP="005F646D">
            <w:pPr>
              <w:snapToGrid w:val="0"/>
              <w:rPr>
                <w:rFonts w:eastAsia="Arial Unicode MS"/>
                <w:sz w:val="22"/>
                <w:szCs w:val="22"/>
              </w:rPr>
            </w:pPr>
          </w:p>
        </w:tc>
      </w:tr>
      <w:tr w:rsidR="005F646D" w:rsidRPr="00423C8F" w14:paraId="0F84235E"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6EA5233" w14:textId="77777777" w:rsidR="005F646D" w:rsidRPr="00807D35" w:rsidRDefault="000C0031" w:rsidP="005F646D">
            <w:pPr>
              <w:snapToGrid w:val="0"/>
              <w:jc w:val="center"/>
              <w:rPr>
                <w:rFonts w:eastAsia="Arial Unicode MS"/>
                <w:b/>
                <w:bCs/>
                <w:sz w:val="22"/>
                <w:szCs w:val="22"/>
              </w:rPr>
            </w:pPr>
            <w:r>
              <w:rPr>
                <w:rFonts w:eastAsia="Arial Unicode MS"/>
                <w:b/>
                <w:bCs/>
                <w:sz w:val="22"/>
                <w:szCs w:val="22"/>
              </w:rPr>
              <w:t>11</w:t>
            </w:r>
            <w:r w:rsidR="005F646D" w:rsidRPr="00807D35">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3" w:type="dxa"/>
            <w:gridSpan w:val="12"/>
            <w:tcBorders>
              <w:top w:val="single" w:sz="4" w:space="0" w:color="000000"/>
              <w:bottom w:val="single" w:sz="4" w:space="0" w:color="000000"/>
              <w:right w:val="single" w:sz="4" w:space="0" w:color="000000"/>
            </w:tcBorders>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9B663F">
        <w:trPr>
          <w:gridAfter w:val="1"/>
          <w:wAfter w:w="4419" w:type="dxa"/>
          <w:trHeight w:val="3470"/>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bl>
    <w:p w14:paraId="420E758D" w14:textId="77777777" w:rsidR="000C0031" w:rsidRDefault="000C0031">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283"/>
        <w:gridCol w:w="4067"/>
        <w:gridCol w:w="3198"/>
      </w:tblGrid>
      <w:tr w:rsidR="005F646D" w:rsidRPr="00423C8F" w14:paraId="4FE94D9B" w14:textId="77777777" w:rsidTr="00BF634D">
        <w:tc>
          <w:tcPr>
            <w:tcW w:w="421" w:type="dxa"/>
            <w:tcBorders>
              <w:top w:val="single" w:sz="4" w:space="0" w:color="000000"/>
              <w:left w:val="single" w:sz="4" w:space="0" w:color="000000"/>
              <w:bottom w:val="single" w:sz="4" w:space="0" w:color="000000"/>
            </w:tcBorders>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lastRenderedPageBreak/>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4"/>
            <w:tcBorders>
              <w:top w:val="single" w:sz="4" w:space="0" w:color="000000"/>
              <w:bottom w:val="single" w:sz="4" w:space="0" w:color="000000"/>
              <w:right w:val="single" w:sz="4" w:space="0" w:color="000000"/>
            </w:tcBorders>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BF634D">
        <w:tc>
          <w:tcPr>
            <w:tcW w:w="2086" w:type="dxa"/>
            <w:gridSpan w:val="2"/>
            <w:tcBorders>
              <w:top w:val="single" w:sz="4" w:space="0" w:color="000000"/>
              <w:left w:val="single" w:sz="4" w:space="0" w:color="000000"/>
              <w:bottom w:val="single" w:sz="4" w:space="0" w:color="000000"/>
            </w:tcBorders>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gridSpan w:val="3"/>
            <w:tcBorders>
              <w:top w:val="single" w:sz="4" w:space="0" w:color="000000"/>
              <w:left w:val="single" w:sz="4" w:space="0" w:color="000000"/>
              <w:bottom w:val="single" w:sz="4" w:space="0" w:color="000000"/>
              <w:right w:val="single" w:sz="4" w:space="0" w:color="000000"/>
            </w:tcBorders>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BF634D">
        <w:tc>
          <w:tcPr>
            <w:tcW w:w="421" w:type="dxa"/>
            <w:tcBorders>
              <w:top w:val="single" w:sz="4" w:space="0" w:color="000000"/>
              <w:left w:val="single" w:sz="4" w:space="0" w:color="000000"/>
              <w:bottom w:val="single" w:sz="4" w:space="0" w:color="000000"/>
            </w:tcBorders>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4"/>
            <w:tcBorders>
              <w:top w:val="single" w:sz="4" w:space="0" w:color="000000"/>
              <w:bottom w:val="single" w:sz="4" w:space="0" w:color="000000"/>
              <w:right w:val="single" w:sz="4" w:space="0" w:color="000000"/>
            </w:tcBorders>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BF634D">
        <w:tc>
          <w:tcPr>
            <w:tcW w:w="9634" w:type="dxa"/>
            <w:gridSpan w:val="5"/>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r w:rsidR="005F646D" w:rsidRPr="007B69E6" w14:paraId="010A899B" w14:textId="77777777" w:rsidTr="00BF634D">
        <w:tc>
          <w:tcPr>
            <w:tcW w:w="9634" w:type="dxa"/>
            <w:gridSpan w:val="5"/>
            <w:tcBorders>
              <w:top w:val="single" w:sz="4" w:space="0" w:color="000000"/>
              <w:left w:val="single" w:sz="4" w:space="0" w:color="000000"/>
              <w:bottom w:val="single" w:sz="4" w:space="0" w:color="000000"/>
              <w:right w:val="single" w:sz="4" w:space="0" w:color="000000"/>
            </w:tcBorders>
          </w:tcPr>
          <w:p w14:paraId="16817FA5" w14:textId="1F39A941"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t>1</w:t>
            </w:r>
            <w:r w:rsidR="00DD5CD4">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gridSpan w:val="3"/>
            <w:tcBorders>
              <w:top w:val="single" w:sz="4" w:space="0" w:color="000000"/>
              <w:left w:val="single" w:sz="4" w:space="0" w:color="000000"/>
              <w:bottom w:val="single" w:sz="4" w:space="0" w:color="000000"/>
              <w:right w:val="single" w:sz="4" w:space="0" w:color="000000"/>
            </w:tcBorders>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7732"/>
        <w:gridCol w:w="1456"/>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60ED5583"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DD5CD4">
              <w:rPr>
                <w:rFonts w:eastAsia="Arial Unicode MS"/>
                <w:b/>
                <w:sz w:val="22"/>
                <w:szCs w:val="22"/>
              </w:rPr>
              <w:t>II</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3D4A41">
        <w:trPr>
          <w:gridAfter w:val="1"/>
          <w:wAfter w:w="62" w:type="dxa"/>
          <w:trHeight w:val="24"/>
        </w:trPr>
        <w:tc>
          <w:tcPr>
            <w:tcW w:w="8222" w:type="dxa"/>
            <w:gridSpan w:val="2"/>
            <w:tcBorders>
              <w:top w:val="single" w:sz="4" w:space="0" w:color="000000"/>
              <w:left w:val="single" w:sz="4" w:space="0" w:color="000000"/>
              <w:bottom w:val="double" w:sz="4" w:space="0" w:color="000000"/>
              <w:right w:val="single" w:sz="4" w:space="0" w:color="000000"/>
            </w:tcBorders>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1456" w:type="dxa"/>
            <w:tcBorders>
              <w:top w:val="single" w:sz="4" w:space="0" w:color="000000"/>
              <w:left w:val="single" w:sz="4" w:space="0" w:color="000000"/>
              <w:bottom w:val="double" w:sz="4" w:space="0" w:color="000000"/>
              <w:right w:val="single" w:sz="4" w:space="0" w:color="000000"/>
            </w:tcBorders>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3D4A41">
        <w:trPr>
          <w:gridAfter w:val="1"/>
          <w:wAfter w:w="62" w:type="dxa"/>
          <w:trHeight w:val="21"/>
        </w:trPr>
        <w:tc>
          <w:tcPr>
            <w:tcW w:w="8222" w:type="dxa"/>
            <w:gridSpan w:val="2"/>
            <w:tcBorders>
              <w:top w:val="double" w:sz="4" w:space="0" w:color="000000"/>
              <w:left w:val="double" w:sz="4" w:space="0" w:color="000000"/>
              <w:bottom w:val="double" w:sz="4" w:space="0" w:color="000000"/>
              <w:right w:val="double" w:sz="4" w:space="0" w:color="000000"/>
            </w:tcBorders>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1456" w:type="dxa"/>
            <w:tcBorders>
              <w:top w:val="double" w:sz="4" w:space="0" w:color="000000"/>
              <w:left w:val="double" w:sz="4" w:space="0" w:color="000000"/>
              <w:bottom w:val="double" w:sz="4" w:space="0" w:color="000000"/>
              <w:right w:val="double" w:sz="4" w:space="0" w:color="000000"/>
            </w:tcBorders>
            <w:vAlign w:val="center"/>
          </w:tcPr>
          <w:p w14:paraId="404E3685" w14:textId="07454466" w:rsidR="005F646D" w:rsidRPr="00471BD8" w:rsidRDefault="00166ADF" w:rsidP="005F646D">
            <w:pPr>
              <w:snapToGrid w:val="0"/>
              <w:jc w:val="right"/>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3D4A41">
        <w:trPr>
          <w:gridAfter w:val="1"/>
          <w:wAfter w:w="62" w:type="dxa"/>
          <w:trHeight w:val="21"/>
        </w:trPr>
        <w:tc>
          <w:tcPr>
            <w:tcW w:w="8222" w:type="dxa"/>
            <w:gridSpan w:val="2"/>
            <w:tcBorders>
              <w:top w:val="single" w:sz="4" w:space="0" w:color="000000"/>
              <w:left w:val="double" w:sz="4" w:space="0" w:color="000000"/>
              <w:bottom w:val="single" w:sz="4" w:space="0" w:color="000000"/>
              <w:right w:val="double" w:sz="4" w:space="0" w:color="000000"/>
            </w:tcBorders>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1456" w:type="dxa"/>
            <w:tcBorders>
              <w:top w:val="single" w:sz="4" w:space="0" w:color="000000"/>
              <w:left w:val="double" w:sz="4" w:space="0" w:color="000000"/>
              <w:bottom w:val="single" w:sz="4" w:space="0" w:color="000000"/>
              <w:right w:val="double" w:sz="4" w:space="0" w:color="000000"/>
            </w:tcBorders>
            <w:vAlign w:val="center"/>
          </w:tcPr>
          <w:p w14:paraId="7D849643" w14:textId="695CB3EF" w:rsidR="005F646D" w:rsidRPr="00471BD8"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71BD8" w14:paraId="4F45D7B8" w14:textId="77777777" w:rsidTr="003D4A41">
        <w:trPr>
          <w:gridAfter w:val="1"/>
          <w:wAfter w:w="62" w:type="dxa"/>
          <w:trHeight w:val="21"/>
        </w:trPr>
        <w:tc>
          <w:tcPr>
            <w:tcW w:w="8222" w:type="dxa"/>
            <w:gridSpan w:val="2"/>
            <w:tcBorders>
              <w:top w:val="single" w:sz="4" w:space="0" w:color="000000"/>
              <w:left w:val="double" w:sz="4" w:space="0" w:color="000000"/>
              <w:bottom w:val="single" w:sz="4" w:space="0" w:color="000000"/>
              <w:right w:val="double" w:sz="4" w:space="0" w:color="000000"/>
            </w:tcBorders>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1456" w:type="dxa"/>
            <w:tcBorders>
              <w:top w:val="single" w:sz="4" w:space="0" w:color="000000"/>
              <w:left w:val="double" w:sz="4" w:space="0" w:color="000000"/>
              <w:bottom w:val="single" w:sz="4" w:space="0" w:color="000000"/>
              <w:right w:val="double" w:sz="4" w:space="0" w:color="000000"/>
            </w:tcBorders>
            <w:vAlign w:val="center"/>
          </w:tcPr>
          <w:p w14:paraId="55B9AD9A" w14:textId="11C74CA5" w:rsidR="005F646D" w:rsidRPr="00471BD8"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71BD8" w14:paraId="12E0F35B" w14:textId="77777777" w:rsidTr="003D4A41">
        <w:trPr>
          <w:gridAfter w:val="1"/>
          <w:wAfter w:w="62" w:type="dxa"/>
          <w:trHeight w:val="21"/>
        </w:trPr>
        <w:tc>
          <w:tcPr>
            <w:tcW w:w="8222" w:type="dxa"/>
            <w:gridSpan w:val="2"/>
            <w:tcBorders>
              <w:top w:val="single" w:sz="4" w:space="0" w:color="000000"/>
              <w:left w:val="double" w:sz="4" w:space="0" w:color="000000"/>
              <w:bottom w:val="single" w:sz="4" w:space="0" w:color="000000"/>
              <w:right w:val="double" w:sz="4" w:space="0" w:color="000000"/>
            </w:tcBorders>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1456" w:type="dxa"/>
            <w:tcBorders>
              <w:top w:val="single" w:sz="4" w:space="0" w:color="000000"/>
              <w:left w:val="double" w:sz="4" w:space="0" w:color="000000"/>
              <w:bottom w:val="single" w:sz="4" w:space="0" w:color="000000"/>
              <w:right w:val="double" w:sz="4" w:space="0" w:color="000000"/>
            </w:tcBorders>
            <w:vAlign w:val="center"/>
          </w:tcPr>
          <w:p w14:paraId="2E8080FB" w14:textId="11406CC4" w:rsidR="005F646D" w:rsidRPr="00471BD8"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71BD8" w14:paraId="35E564C8" w14:textId="77777777" w:rsidTr="003D4A41">
        <w:trPr>
          <w:gridAfter w:val="1"/>
          <w:wAfter w:w="62" w:type="dxa"/>
          <w:trHeight w:val="21"/>
        </w:trPr>
        <w:tc>
          <w:tcPr>
            <w:tcW w:w="8222" w:type="dxa"/>
            <w:gridSpan w:val="2"/>
            <w:tcBorders>
              <w:top w:val="single" w:sz="4" w:space="0" w:color="000000"/>
              <w:left w:val="double" w:sz="4" w:space="0" w:color="000000"/>
              <w:bottom w:val="double" w:sz="4" w:space="0" w:color="000000"/>
              <w:right w:val="double" w:sz="4" w:space="0" w:color="000000"/>
            </w:tcBorders>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1456" w:type="dxa"/>
            <w:tcBorders>
              <w:top w:val="single" w:sz="4" w:space="0" w:color="000000"/>
              <w:left w:val="double" w:sz="4" w:space="0" w:color="000000"/>
              <w:bottom w:val="double" w:sz="4" w:space="0" w:color="000000"/>
              <w:right w:val="double" w:sz="4" w:space="0" w:color="000000"/>
            </w:tcBorders>
            <w:vAlign w:val="center"/>
          </w:tcPr>
          <w:p w14:paraId="0ED5A9F2" w14:textId="2FF63368" w:rsidR="005F646D" w:rsidRPr="00471BD8"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5BA54043" w14:textId="77777777" w:rsidTr="003D4A41">
        <w:trPr>
          <w:gridAfter w:val="1"/>
          <w:wAfter w:w="62" w:type="dxa"/>
          <w:trHeight w:val="21"/>
        </w:trPr>
        <w:tc>
          <w:tcPr>
            <w:tcW w:w="822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145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5D2F8691" w:rsidR="005F646D" w:rsidRPr="006956F4" w:rsidRDefault="003D4A41" w:rsidP="005F646D">
            <w:pPr>
              <w:snapToGrid w:val="0"/>
              <w:jc w:val="right"/>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3D4A41">
        <w:trPr>
          <w:trHeight w:val="21"/>
        </w:trPr>
        <w:tc>
          <w:tcPr>
            <w:tcW w:w="8222" w:type="dxa"/>
            <w:gridSpan w:val="2"/>
            <w:tcBorders>
              <w:top w:val="double" w:sz="4" w:space="0" w:color="000000"/>
              <w:left w:val="double" w:sz="4" w:space="0" w:color="000000"/>
              <w:bottom w:val="single" w:sz="6" w:space="0" w:color="000000"/>
              <w:right w:val="single" w:sz="6" w:space="0" w:color="000000"/>
            </w:tcBorders>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1518" w:type="dxa"/>
            <w:gridSpan w:val="2"/>
            <w:tcBorders>
              <w:top w:val="double" w:sz="4" w:space="0" w:color="000000"/>
              <w:left w:val="single" w:sz="6" w:space="0" w:color="000000"/>
              <w:bottom w:val="single" w:sz="6" w:space="0" w:color="000000"/>
              <w:right w:val="double" w:sz="4" w:space="0" w:color="000000"/>
            </w:tcBorders>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5BB9D87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4B06356D" w14:textId="18C8A298"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22E9D99E"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5972C484" w14:textId="3FDC68FE"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2F2B7CA2"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1649FAE9" w14:textId="5CD16848"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6B33CFA0"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35F3F612" w14:textId="08C32235"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4D9DC20C"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1DD69EFB" w14:textId="04620D70"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63B44DC2"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7F9073B8" w14:textId="7E6C7544"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428EFE2F" w14:textId="77777777" w:rsidTr="003D4A41">
        <w:trPr>
          <w:trHeight w:val="21"/>
        </w:trPr>
        <w:tc>
          <w:tcPr>
            <w:tcW w:w="8222" w:type="dxa"/>
            <w:gridSpan w:val="2"/>
            <w:tcBorders>
              <w:top w:val="single" w:sz="6" w:space="0" w:color="000000"/>
              <w:left w:val="double" w:sz="4" w:space="0" w:color="000000"/>
              <w:bottom w:val="single" w:sz="6" w:space="0" w:color="000000"/>
              <w:right w:val="single" w:sz="6" w:space="0" w:color="000000"/>
            </w:tcBorders>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866EF3" w:rsidRDefault="005F646D" w:rsidP="005F646D">
            <w:pPr>
              <w:snapToGrid w:val="0"/>
              <w:rPr>
                <w:rFonts w:eastAsia="Arial Unicode MS"/>
                <w:i/>
                <w:iCs/>
                <w:sz w:val="22"/>
                <w:szCs w:val="22"/>
              </w:rPr>
            </w:pPr>
          </w:p>
        </w:tc>
        <w:tc>
          <w:tcPr>
            <w:tcW w:w="1518" w:type="dxa"/>
            <w:gridSpan w:val="2"/>
            <w:tcBorders>
              <w:top w:val="single" w:sz="6" w:space="0" w:color="000000"/>
              <w:left w:val="single" w:sz="6" w:space="0" w:color="000000"/>
              <w:bottom w:val="single" w:sz="6" w:space="0" w:color="000000"/>
              <w:right w:val="double" w:sz="4" w:space="0" w:color="000000"/>
            </w:tcBorders>
            <w:vAlign w:val="center"/>
          </w:tcPr>
          <w:p w14:paraId="48536679" w14:textId="3BC09B0B" w:rsidR="005F646D" w:rsidRPr="006E121D" w:rsidRDefault="003D4A41" w:rsidP="005F646D">
            <w:pPr>
              <w:snapToGrid w:val="0"/>
              <w:jc w:val="right"/>
              <w:rPr>
                <w:rFonts w:eastAsia="Arial Unicode MS"/>
                <w:b/>
                <w:bCs/>
                <w:sz w:val="22"/>
                <w:szCs w:val="22"/>
              </w:rPr>
            </w:pPr>
            <w:r>
              <w:rPr>
                <w:rFonts w:eastAsia="Arial Unicode MS"/>
                <w:b/>
                <w:bCs/>
                <w:sz w:val="22"/>
                <w:szCs w:val="22"/>
              </w:rPr>
              <w:t>________€</w:t>
            </w:r>
          </w:p>
        </w:tc>
      </w:tr>
      <w:tr w:rsidR="005F646D" w:rsidRPr="00423C8F" w14:paraId="402A130E" w14:textId="77777777" w:rsidTr="003D4A41">
        <w:trPr>
          <w:trHeight w:val="21"/>
        </w:trPr>
        <w:tc>
          <w:tcPr>
            <w:tcW w:w="8222"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1518"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6FBC7A2E"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07B86A50" w14:textId="77777777" w:rsidTr="003D4A41">
        <w:trPr>
          <w:trHeight w:val="21"/>
        </w:trPr>
        <w:tc>
          <w:tcPr>
            <w:tcW w:w="8222" w:type="dxa"/>
            <w:gridSpan w:val="2"/>
            <w:tcBorders>
              <w:top w:val="double" w:sz="4" w:space="0" w:color="000000"/>
              <w:left w:val="double" w:sz="4" w:space="0" w:color="000000"/>
              <w:bottom w:val="single" w:sz="6" w:space="0" w:color="000000"/>
              <w:right w:val="single" w:sz="6" w:space="0" w:color="000000"/>
            </w:tcBorders>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1518" w:type="dxa"/>
            <w:gridSpan w:val="2"/>
            <w:tcBorders>
              <w:top w:val="double" w:sz="4" w:space="0" w:color="000000"/>
              <w:left w:val="single" w:sz="6" w:space="0" w:color="000000"/>
              <w:bottom w:val="single" w:sz="6" w:space="0" w:color="000000"/>
              <w:right w:val="double" w:sz="4" w:space="0" w:color="000000"/>
            </w:tcBorders>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3D4A41">
        <w:trPr>
          <w:trHeight w:val="21"/>
        </w:trPr>
        <w:tc>
          <w:tcPr>
            <w:tcW w:w="8222" w:type="dxa"/>
            <w:gridSpan w:val="2"/>
            <w:tcBorders>
              <w:top w:val="single" w:sz="4" w:space="0" w:color="000000"/>
              <w:left w:val="double" w:sz="4" w:space="0" w:color="000000"/>
              <w:bottom w:val="single" w:sz="4" w:space="0" w:color="000000"/>
              <w:right w:val="single" w:sz="4" w:space="0" w:color="000000"/>
            </w:tcBorders>
            <w:vAlign w:val="center"/>
          </w:tcPr>
          <w:p w14:paraId="48D33157"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1518" w:type="dxa"/>
            <w:gridSpan w:val="2"/>
            <w:tcBorders>
              <w:top w:val="single" w:sz="4" w:space="0" w:color="000000"/>
              <w:left w:val="single" w:sz="4" w:space="0" w:color="000000"/>
              <w:bottom w:val="single" w:sz="4" w:space="0" w:color="000000"/>
              <w:right w:val="double" w:sz="4" w:space="0" w:color="000000"/>
            </w:tcBorders>
            <w:vAlign w:val="center"/>
          </w:tcPr>
          <w:p w14:paraId="6918ABDF" w14:textId="7F44D60B"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3F66E842" w14:textId="77777777" w:rsidTr="003D4A41">
        <w:trPr>
          <w:trHeight w:val="21"/>
        </w:trPr>
        <w:tc>
          <w:tcPr>
            <w:tcW w:w="8222" w:type="dxa"/>
            <w:gridSpan w:val="2"/>
            <w:tcBorders>
              <w:top w:val="single" w:sz="4" w:space="0" w:color="000000"/>
              <w:left w:val="double" w:sz="4" w:space="0" w:color="000000"/>
              <w:bottom w:val="single" w:sz="4" w:space="0" w:color="000000"/>
              <w:right w:val="single" w:sz="4" w:space="0" w:color="000000"/>
            </w:tcBorders>
            <w:vAlign w:val="center"/>
          </w:tcPr>
          <w:p w14:paraId="2CC2050D"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1518" w:type="dxa"/>
            <w:gridSpan w:val="2"/>
            <w:tcBorders>
              <w:top w:val="single" w:sz="4" w:space="0" w:color="000000"/>
              <w:left w:val="single" w:sz="4" w:space="0" w:color="000000"/>
              <w:bottom w:val="single" w:sz="4" w:space="0" w:color="000000"/>
              <w:right w:val="double" w:sz="4" w:space="0" w:color="000000"/>
            </w:tcBorders>
            <w:vAlign w:val="center"/>
          </w:tcPr>
          <w:p w14:paraId="2A48A176" w14:textId="5D2A8572"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2FADA073" w14:textId="77777777" w:rsidTr="003D4A41">
        <w:trPr>
          <w:trHeight w:val="21"/>
        </w:trPr>
        <w:tc>
          <w:tcPr>
            <w:tcW w:w="8222" w:type="dxa"/>
            <w:gridSpan w:val="2"/>
            <w:tcBorders>
              <w:top w:val="single" w:sz="4" w:space="0" w:color="000000"/>
              <w:left w:val="double" w:sz="4" w:space="0" w:color="000000"/>
              <w:bottom w:val="single" w:sz="4" w:space="0" w:color="000000"/>
              <w:right w:val="single" w:sz="4" w:space="0" w:color="000000"/>
            </w:tcBorders>
            <w:vAlign w:val="center"/>
          </w:tcPr>
          <w:p w14:paraId="69E91540"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1518" w:type="dxa"/>
            <w:gridSpan w:val="2"/>
            <w:tcBorders>
              <w:top w:val="single" w:sz="4" w:space="0" w:color="000000"/>
              <w:left w:val="single" w:sz="4" w:space="0" w:color="000000"/>
              <w:bottom w:val="single" w:sz="4" w:space="0" w:color="000000"/>
              <w:right w:val="double" w:sz="4" w:space="0" w:color="000000"/>
            </w:tcBorders>
            <w:vAlign w:val="center"/>
          </w:tcPr>
          <w:p w14:paraId="2DE119F5" w14:textId="65DCBC47"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51B3AA38" w14:textId="77777777" w:rsidTr="003D4A41">
        <w:trPr>
          <w:trHeight w:val="21"/>
        </w:trPr>
        <w:tc>
          <w:tcPr>
            <w:tcW w:w="8222" w:type="dxa"/>
            <w:gridSpan w:val="2"/>
            <w:tcBorders>
              <w:top w:val="single" w:sz="4" w:space="0" w:color="000000"/>
              <w:left w:val="double" w:sz="4" w:space="0" w:color="000000"/>
              <w:bottom w:val="single" w:sz="4" w:space="0" w:color="000000"/>
              <w:right w:val="single" w:sz="4" w:space="0" w:color="000000"/>
            </w:tcBorders>
            <w:vAlign w:val="center"/>
          </w:tcPr>
          <w:p w14:paraId="32F12A7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1518" w:type="dxa"/>
            <w:gridSpan w:val="2"/>
            <w:tcBorders>
              <w:top w:val="single" w:sz="4" w:space="0" w:color="000000"/>
              <w:left w:val="single" w:sz="4" w:space="0" w:color="000000"/>
              <w:bottom w:val="single" w:sz="4" w:space="0" w:color="000000"/>
              <w:right w:val="double" w:sz="4" w:space="0" w:color="000000"/>
            </w:tcBorders>
            <w:vAlign w:val="center"/>
          </w:tcPr>
          <w:p w14:paraId="68F67356" w14:textId="43914A43"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40F98D67" w14:textId="77777777" w:rsidTr="003D4A41">
        <w:trPr>
          <w:trHeight w:val="21"/>
        </w:trPr>
        <w:tc>
          <w:tcPr>
            <w:tcW w:w="8222"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(max. 20 % ukupnog proračuna)</w:t>
            </w:r>
            <w:r w:rsidRPr="00AD0B16">
              <w:rPr>
                <w:rFonts w:eastAsia="Arial Unicode MS"/>
                <w:i/>
                <w:sz w:val="22"/>
                <w:szCs w:val="22"/>
              </w:rPr>
              <w:t>:</w:t>
            </w:r>
          </w:p>
        </w:tc>
        <w:tc>
          <w:tcPr>
            <w:tcW w:w="1518"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7A557253" w:rsidR="005F646D" w:rsidRPr="00423C8F" w:rsidRDefault="003D4A41" w:rsidP="005F646D">
            <w:pPr>
              <w:snapToGrid w:val="0"/>
              <w:jc w:val="right"/>
              <w:rPr>
                <w:rFonts w:eastAsia="Arial Unicode MS"/>
                <w:sz w:val="22"/>
                <w:szCs w:val="22"/>
              </w:rPr>
            </w:pPr>
            <w:r>
              <w:rPr>
                <w:rFonts w:eastAsia="Arial Unicode MS"/>
                <w:b/>
                <w:bCs/>
                <w:sz w:val="22"/>
                <w:szCs w:val="22"/>
              </w:rPr>
              <w:t>________€</w:t>
            </w:r>
          </w:p>
        </w:tc>
      </w:tr>
      <w:tr w:rsidR="005F646D" w:rsidRPr="00423C8F" w14:paraId="2658FEBA" w14:textId="77777777" w:rsidTr="003D4A41">
        <w:trPr>
          <w:trHeight w:val="21"/>
        </w:trPr>
        <w:tc>
          <w:tcPr>
            <w:tcW w:w="8222"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1518"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4C3F4E98" w:rsidR="005F646D" w:rsidRPr="006956F4" w:rsidRDefault="003D4A41" w:rsidP="003D4A41">
            <w:pPr>
              <w:snapToGrid w:val="0"/>
              <w:jc w:val="right"/>
              <w:rPr>
                <w:rFonts w:eastAsia="Arial Unicode MS"/>
                <w:sz w:val="28"/>
                <w:szCs w:val="28"/>
              </w:rPr>
            </w:pPr>
            <w:r>
              <w:rPr>
                <w:rFonts w:eastAsia="Arial Unicode MS"/>
                <w:b/>
                <w:bCs/>
                <w:sz w:val="22"/>
                <w:szCs w:val="22"/>
              </w:rPr>
              <w:t>________€</w:t>
            </w:r>
          </w:p>
        </w:tc>
      </w:tr>
    </w:tbl>
    <w:p w14:paraId="3F30FA8A" w14:textId="77777777" w:rsidR="009D6E9C" w:rsidRDefault="009D6E9C" w:rsidP="000D5028">
      <w:pPr>
        <w:tabs>
          <w:tab w:val="left" w:pos="2301"/>
        </w:tabs>
        <w:spacing w:after="115"/>
        <w:jc w:val="center"/>
        <w:rPr>
          <w:b/>
          <w:sz w:val="20"/>
          <w:szCs w:val="20"/>
          <w:highlight w:val="yellow"/>
          <w:u w:val="single"/>
        </w:rPr>
      </w:pPr>
    </w:p>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ED62AD">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77777777" w:rsidR="004E056E" w:rsidRPr="004E056E" w:rsidRDefault="004E056E" w:rsidP="004E056E">
      <w:pPr>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866EF3">
        <w:rPr>
          <w:sz w:val="20"/>
          <w:szCs w:val="20"/>
        </w:rPr>
        <w:t>2</w:t>
      </w:r>
      <w:r w:rsidRPr="004E056E">
        <w:rPr>
          <w:sz w:val="20"/>
          <w:szCs w:val="20"/>
        </w:rPr>
        <w:t>0% vrijednosti projekta ili programa</w:t>
      </w:r>
    </w:p>
    <w:p w14:paraId="38E16370" w14:textId="77777777" w:rsidR="005F414D" w:rsidRDefault="004E056E" w:rsidP="004E056E">
      <w:pPr>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4E056E">
      <w:pPr>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9740"/>
      </w:tblGrid>
      <w:tr w:rsidR="00E21564" w:rsidRPr="00423C8F" w14:paraId="050C323D" w14:textId="77777777" w:rsidTr="003C2602">
        <w:tc>
          <w:tcPr>
            <w:tcW w:w="9678" w:type="dxa"/>
            <w:tcBorders>
              <w:top w:val="single" w:sz="4" w:space="0" w:color="000000"/>
              <w:left w:val="single" w:sz="4" w:space="0" w:color="000000"/>
              <w:bottom w:val="single" w:sz="4" w:space="0" w:color="000000"/>
              <w:right w:val="single" w:sz="4" w:space="0" w:color="000000"/>
            </w:tcBorders>
            <w:shd w:val="pct15" w:color="auto" w:fill="auto"/>
          </w:tcPr>
          <w:p w14:paraId="54561263" w14:textId="51AC4B47" w:rsidR="00E21564" w:rsidRPr="00E21564" w:rsidRDefault="00E21564" w:rsidP="00E21564">
            <w:pPr>
              <w:jc w:val="center"/>
              <w:rPr>
                <w:b/>
                <w:bCs/>
                <w:sz w:val="26"/>
                <w:szCs w:val="26"/>
              </w:rPr>
            </w:pPr>
            <w:r>
              <w:rPr>
                <w:b/>
                <w:bCs/>
                <w:sz w:val="26"/>
                <w:szCs w:val="26"/>
              </w:rPr>
              <w:lastRenderedPageBreak/>
              <w:t xml:space="preserve">IV. </w:t>
            </w:r>
            <w:r w:rsidRPr="00FF5E03">
              <w:rPr>
                <w:b/>
                <w:bCs/>
                <w:sz w:val="26"/>
                <w:szCs w:val="26"/>
              </w:rPr>
              <w:t>I Z J A V E</w:t>
            </w:r>
          </w:p>
        </w:tc>
      </w:tr>
    </w:tbl>
    <w:p w14:paraId="1C9F6E3E" w14:textId="77777777" w:rsidR="00E21564" w:rsidRDefault="00E21564" w:rsidP="005A59D5">
      <w:pPr>
        <w:jc w:val="center"/>
        <w:rPr>
          <w:b/>
          <w:bCs/>
          <w:sz w:val="26"/>
          <w:szCs w:val="26"/>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7C6726C7" w14:textId="77777777" w:rsidTr="009035C7">
        <w:tc>
          <w:tcPr>
            <w:tcW w:w="9776" w:type="dxa"/>
          </w:tcPr>
          <w:p w14:paraId="5CDF4501" w14:textId="77777777" w:rsidR="005A59D5" w:rsidRPr="00937562" w:rsidRDefault="0090344E" w:rsidP="00CD1D77">
            <w:pPr>
              <w:tabs>
                <w:tab w:val="left" w:pos="2301"/>
              </w:tabs>
              <w:spacing w:after="115"/>
              <w:jc w:val="both"/>
              <w:rPr>
                <w:b/>
                <w:sz w:val="26"/>
                <w:szCs w:val="26"/>
              </w:rPr>
            </w:pPr>
            <w:r w:rsidRPr="00937562">
              <w:rPr>
                <w:b/>
                <w:sz w:val="26"/>
                <w:szCs w:val="26"/>
              </w:rPr>
              <w:t xml:space="preserve">1. </w:t>
            </w:r>
            <w:r w:rsidR="005A59D5" w:rsidRPr="00937562">
              <w:rPr>
                <w:b/>
                <w:sz w:val="26"/>
                <w:szCs w:val="26"/>
              </w:rPr>
              <w:t>Podnošenjem ove prijave jamčimo da cilj prijavljenog projekta nije stjecanje zarade, odnosno da u iskazanim eventualnim prijavljenim troškovima nema dobiti.</w:t>
            </w:r>
          </w:p>
        </w:tc>
      </w:tr>
    </w:tbl>
    <w:p w14:paraId="1C47A452" w14:textId="77777777" w:rsidR="005A59D5" w:rsidRDefault="005A59D5" w:rsidP="005A59D5">
      <w:pPr>
        <w:tabs>
          <w:tab w:val="left" w:pos="2301"/>
        </w:tabs>
        <w:spacing w:after="115"/>
        <w:jc w:val="both"/>
        <w:rPr>
          <w:b/>
          <w:sz w:val="26"/>
          <w:szCs w:val="26"/>
          <w:u w:val="single"/>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1D5D2BC2" w14:textId="77777777" w:rsidTr="009035C7">
        <w:tc>
          <w:tcPr>
            <w:tcW w:w="9776" w:type="dxa"/>
          </w:tcPr>
          <w:p w14:paraId="0377935E" w14:textId="77777777" w:rsidR="005A59D5" w:rsidRPr="00937562" w:rsidRDefault="0090344E" w:rsidP="00CD1D77">
            <w:pPr>
              <w:tabs>
                <w:tab w:val="left" w:pos="2301"/>
              </w:tabs>
              <w:spacing w:after="115"/>
              <w:jc w:val="both"/>
              <w:rPr>
                <w:b/>
                <w:sz w:val="26"/>
                <w:szCs w:val="26"/>
              </w:rPr>
            </w:pPr>
            <w:r w:rsidRPr="00937562">
              <w:rPr>
                <w:b/>
                <w:sz w:val="26"/>
                <w:szCs w:val="26"/>
              </w:rPr>
              <w:t>2. I</w:t>
            </w:r>
            <w:r w:rsidR="005A59D5" w:rsidRPr="00937562">
              <w:rPr>
                <w:b/>
                <w:sz w:val="26"/>
                <w:szCs w:val="26"/>
              </w:rPr>
              <w:t xml:space="preserve">zjavljujemo da ćemo u financiranju programa osigurati minimalno 25 % sredstava ukupnog proračuna programa iz ostalih izvora. </w:t>
            </w:r>
          </w:p>
        </w:tc>
      </w:tr>
    </w:tbl>
    <w:p w14:paraId="1A646435" w14:textId="77777777" w:rsidR="005A59D5" w:rsidRPr="00FF5E03" w:rsidRDefault="005A59D5" w:rsidP="005A59D5">
      <w:pPr>
        <w:ind w:left="284"/>
        <w:jc w:val="both"/>
        <w:rPr>
          <w:sz w:val="26"/>
          <w:szCs w:val="26"/>
        </w:rPr>
      </w:pPr>
      <w:r w:rsidRPr="00A73029">
        <w:tab/>
      </w:r>
    </w:p>
    <w:tbl>
      <w:tblPr>
        <w:tblW w:w="9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0"/>
      </w:tblGrid>
      <w:tr w:rsidR="005A59D5" w:rsidRPr="00937562" w14:paraId="47207C5C" w14:textId="77777777" w:rsidTr="009035C7">
        <w:tc>
          <w:tcPr>
            <w:tcW w:w="9810" w:type="dxa"/>
          </w:tcPr>
          <w:p w14:paraId="1864F79C" w14:textId="77777777" w:rsidR="005A59D5" w:rsidRPr="00937562" w:rsidRDefault="0090344E" w:rsidP="00CD1D77">
            <w:pPr>
              <w:pStyle w:val="Bezproreda"/>
              <w:jc w:val="both"/>
              <w:rPr>
                <w:rFonts w:ascii="Times New Roman" w:hAnsi="Times New Roman"/>
                <w:sz w:val="26"/>
                <w:szCs w:val="26"/>
              </w:rPr>
            </w:pPr>
            <w:r w:rsidRPr="00937562">
              <w:rPr>
                <w:rFonts w:ascii="Times New Roman" w:hAnsi="Times New Roman"/>
                <w:b/>
                <w:sz w:val="26"/>
                <w:szCs w:val="26"/>
              </w:rPr>
              <w:t xml:space="preserve">3. </w:t>
            </w:r>
            <w:r w:rsidR="005A59D5" w:rsidRPr="00937562">
              <w:rPr>
                <w:rFonts w:ascii="Times New Roman" w:hAnsi="Times New Roman"/>
                <w:b/>
                <w:sz w:val="26"/>
                <w:szCs w:val="26"/>
              </w:rPr>
              <w:t>Izjavljujemo da osobe ovlaštene za zastupanje kao i voditelji programa ni</w:t>
            </w:r>
            <w:r w:rsidR="00E22CE6" w:rsidRPr="00937562">
              <w:rPr>
                <w:rFonts w:ascii="Times New Roman" w:hAnsi="Times New Roman"/>
                <w:b/>
                <w:sz w:val="26"/>
                <w:szCs w:val="26"/>
              </w:rPr>
              <w:t>su</w:t>
            </w:r>
            <w:r w:rsidR="005A59D5" w:rsidRPr="00937562">
              <w:rPr>
                <w:rFonts w:ascii="Times New Roman" w:hAnsi="Times New Roman"/>
                <w:b/>
                <w:sz w:val="26"/>
                <w:szCs w:val="26"/>
              </w:rPr>
              <w:t xml:space="preserve"> pravomoćno osuđen</w:t>
            </w:r>
            <w:r w:rsidR="00E22CE6" w:rsidRPr="00937562">
              <w:rPr>
                <w:rFonts w:ascii="Times New Roman" w:hAnsi="Times New Roman"/>
                <w:b/>
                <w:sz w:val="26"/>
                <w:szCs w:val="26"/>
              </w:rPr>
              <w:t>i</w:t>
            </w:r>
            <w:r w:rsidR="005A59D5" w:rsidRPr="00937562">
              <w:rPr>
                <w:rFonts w:ascii="Times New Roman" w:hAnsi="Times New Roman"/>
                <w:b/>
                <w:sz w:val="26"/>
                <w:szCs w:val="26"/>
              </w:rPr>
              <w:t xml:space="preserve"> za prekršaje ili kaznena djela definirana </w:t>
            </w:r>
            <w:r w:rsidR="005A59D5" w:rsidRPr="00937562">
              <w:rPr>
                <w:rFonts w:ascii="Times New Roman" w:hAnsi="Times New Roman"/>
                <w:b/>
                <w:i/>
                <w:iCs/>
                <w:sz w:val="26"/>
                <w:szCs w:val="26"/>
              </w:rPr>
              <w:t>Uredbom o kriterijima, mjerilima i postupcima financiranja i ugovaranja programa i projekata od interesa za opće dobro koje provode udruge</w:t>
            </w:r>
            <w:r w:rsidR="005A59D5" w:rsidRPr="00937562">
              <w:rPr>
                <w:rFonts w:ascii="Times New Roman" w:hAnsi="Times New Roman"/>
                <w:b/>
                <w:sz w:val="26"/>
                <w:szCs w:val="26"/>
              </w:rPr>
              <w:t xml:space="preserve"> </w:t>
            </w:r>
            <w:r w:rsidR="005A59D5" w:rsidRPr="00937562">
              <w:rPr>
                <w:rFonts w:ascii="Times New Roman" w:hAnsi="Times New Roman"/>
                <w:bCs/>
                <w:sz w:val="26"/>
                <w:szCs w:val="26"/>
              </w:rPr>
              <w:t>(„Narodne novine”, broj 26/15</w:t>
            </w:r>
            <w:r w:rsidRPr="00937562">
              <w:rPr>
                <w:rFonts w:ascii="Times New Roman" w:hAnsi="Times New Roman"/>
                <w:bCs/>
                <w:sz w:val="26"/>
                <w:szCs w:val="26"/>
              </w:rPr>
              <w:t>, 37/21</w:t>
            </w:r>
            <w:r w:rsidR="005A59D5" w:rsidRPr="00937562">
              <w:rPr>
                <w:rFonts w:ascii="Times New Roman" w:hAnsi="Times New Roman"/>
                <w:bCs/>
                <w:sz w:val="26"/>
                <w:szCs w:val="26"/>
              </w:rPr>
              <w:t>)</w:t>
            </w:r>
            <w:r w:rsidR="005A59D5" w:rsidRPr="00937562">
              <w:rPr>
                <w:rFonts w:ascii="Times New Roman" w:hAnsi="Times New Roman"/>
                <w:sz w:val="26"/>
                <w:szCs w:val="26"/>
              </w:rPr>
              <w:t xml:space="preserve"> i to: </w:t>
            </w:r>
          </w:p>
          <w:p w14:paraId="4D22B256" w14:textId="77777777" w:rsidR="005A59D5" w:rsidRPr="00937562" w:rsidRDefault="005A59D5" w:rsidP="007B56B9">
            <w:pPr>
              <w:pStyle w:val="Bezproreda"/>
              <w:jc w:val="both"/>
              <w:rPr>
                <w:rFonts w:ascii="Times New Roman" w:hAnsi="Times New Roman"/>
                <w:sz w:val="20"/>
                <w:szCs w:val="20"/>
              </w:rPr>
            </w:pPr>
            <w:r w:rsidRPr="00937562">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937562">
              <w:rPr>
                <w:rFonts w:ascii="Times New Roman" w:hAnsi="Times New Roman"/>
                <w:color w:val="171717"/>
                <w:sz w:val="20"/>
                <w:szCs w:val="20"/>
              </w:rPr>
              <w:t>56/15. i 61/15.- Ispravak i 101/17</w:t>
            </w:r>
            <w:r w:rsidRPr="00937562">
              <w:rPr>
                <w:color w:val="171717"/>
                <w:sz w:val="20"/>
                <w:szCs w:val="20"/>
              </w:rPr>
              <w:t>.</w:t>
            </w:r>
            <w:r w:rsidRPr="00937562">
              <w:rPr>
                <w:rFonts w:ascii="Arial Narrow" w:hAnsi="Arial Narrow" w:cs="Arial"/>
                <w:sz w:val="20"/>
                <w:szCs w:val="20"/>
              </w:rPr>
              <w:t xml:space="preserve">, </w:t>
            </w:r>
            <w:r w:rsidRPr="00937562">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160DE" w:rsidRPr="00937562" w14:paraId="254FA099" w14:textId="77777777" w:rsidTr="00E07C71">
        <w:tc>
          <w:tcPr>
            <w:tcW w:w="9776" w:type="dxa"/>
          </w:tcPr>
          <w:p w14:paraId="42287650" w14:textId="77777777" w:rsidR="001B5B01" w:rsidRPr="00937562" w:rsidRDefault="0090344E" w:rsidP="00E07C71">
            <w:pPr>
              <w:tabs>
                <w:tab w:val="left" w:pos="2301"/>
              </w:tabs>
              <w:spacing w:after="115"/>
              <w:ind w:left="-117"/>
              <w:rPr>
                <w:b/>
                <w:sz w:val="26"/>
                <w:szCs w:val="26"/>
              </w:rPr>
            </w:pPr>
            <w:r w:rsidRPr="00937562">
              <w:rPr>
                <w:b/>
                <w:sz w:val="26"/>
                <w:szCs w:val="26"/>
              </w:rPr>
              <w:t xml:space="preserve">4. </w:t>
            </w:r>
            <w:r w:rsidR="00C160DE" w:rsidRPr="00937562">
              <w:rPr>
                <w:b/>
                <w:sz w:val="26"/>
                <w:szCs w:val="26"/>
              </w:rPr>
              <w:t>Izjavom potvrđujemo da prijavitelj ispunjava sve obveze iz ranije potpisanih ugovora o financiranju iz javnih izvora.</w:t>
            </w:r>
          </w:p>
        </w:tc>
      </w:tr>
    </w:tbl>
    <w:p w14:paraId="7AD0D6A2" w14:textId="77777777" w:rsidR="001B5B01" w:rsidRPr="00937562" w:rsidRDefault="001B5B01" w:rsidP="00C160DE">
      <w:pPr>
        <w:tabs>
          <w:tab w:val="left" w:pos="2301"/>
        </w:tabs>
        <w:spacing w:after="115"/>
        <w:rPr>
          <w:b/>
          <w:sz w:val="26"/>
          <w:szCs w:val="26"/>
        </w:rPr>
      </w:pPr>
    </w:p>
    <w:p w14:paraId="78A95141" w14:textId="137284F1" w:rsidR="009035C7" w:rsidRPr="00937562" w:rsidRDefault="009035C7" w:rsidP="009035C7">
      <w:pPr>
        <w:pBdr>
          <w:top w:val="single" w:sz="4" w:space="1" w:color="auto"/>
          <w:left w:val="single" w:sz="4" w:space="1" w:color="auto"/>
          <w:bottom w:val="single" w:sz="4" w:space="1" w:color="auto"/>
          <w:right w:val="single" w:sz="4" w:space="4" w:color="auto"/>
        </w:pBdr>
        <w:tabs>
          <w:tab w:val="left" w:pos="2301"/>
        </w:tabs>
        <w:spacing w:after="115"/>
        <w:jc w:val="both"/>
        <w:rPr>
          <w:b/>
          <w:sz w:val="26"/>
          <w:szCs w:val="26"/>
        </w:rPr>
      </w:pPr>
      <w:r w:rsidRPr="00937562">
        <w:rPr>
          <w:b/>
          <w:sz w:val="26"/>
          <w:szCs w:val="26"/>
        </w:rPr>
        <w:t>5. Dajemo suglasnost da se za svu komunikaciju vezanu uz izvršenje ugovora uz službenu e-mail adresu prijavitelja koriste i privatne e-mail adrese osoba ovlaštenih za zastupanje, a koje je prijavitelj naveo u prijavi na Javni poziv.</w:t>
      </w:r>
    </w:p>
    <w:p w14:paraId="74CB0E51" w14:textId="77777777" w:rsidR="009035C7" w:rsidRDefault="009035C7"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DD5CD4">
        <w:tc>
          <w:tcPr>
            <w:tcW w:w="3875" w:type="dxa"/>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068" w:type="dxa"/>
          </w:tcPr>
          <w:p w14:paraId="5F3B995A" w14:textId="77777777" w:rsidR="001D0BDD" w:rsidRPr="00ED1B4A" w:rsidRDefault="001D0BDD" w:rsidP="00ED1B4A">
            <w:pPr>
              <w:tabs>
                <w:tab w:val="left" w:pos="2301"/>
              </w:tabs>
              <w:spacing w:after="115"/>
              <w:rPr>
                <w:b/>
                <w:sz w:val="26"/>
                <w:szCs w:val="26"/>
                <w:u w:val="single"/>
              </w:rPr>
            </w:pPr>
          </w:p>
        </w:tc>
        <w:tc>
          <w:tcPr>
            <w:tcW w:w="3695" w:type="dxa"/>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DD5CD4">
        <w:tc>
          <w:tcPr>
            <w:tcW w:w="3875" w:type="dxa"/>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068" w:type="dxa"/>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695" w:type="dxa"/>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bl>
    <w:p w14:paraId="477988E4" w14:textId="77777777" w:rsidR="001D0BDD" w:rsidRDefault="001D0BDD" w:rsidP="00886243">
      <w:pPr>
        <w:jc w:val="both"/>
      </w:pPr>
    </w:p>
    <w:sectPr w:rsidR="001D0BDD" w:rsidSect="00F500A9">
      <w:footerReference w:type="default" r:id="rId10"/>
      <w:headerReference w:type="first" r:id="rId11"/>
      <w:footerReference w:type="first" r:id="rId12"/>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6AD94" w14:textId="77777777" w:rsidR="0013774D" w:rsidRDefault="0013774D">
      <w:r>
        <w:separator/>
      </w:r>
    </w:p>
  </w:endnote>
  <w:endnote w:type="continuationSeparator" w:id="0">
    <w:p w14:paraId="3291C214" w14:textId="77777777" w:rsidR="0013774D" w:rsidRDefault="00137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Yu Gothic"/>
    <w:charset w:val="80"/>
    <w:family w:val="auto"/>
    <w:pitch w:val="default"/>
  </w:font>
  <w:font w:name="StarSymbol">
    <w:altName w:val="Yu Gothic"/>
    <w:charset w:val="80"/>
    <w:family w:val="auto"/>
    <w:pitch w:val="default"/>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DejaVu Sans Mono">
    <w:altName w:val="Arial Unicode MS"/>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92EB9" w14:textId="77777777" w:rsidR="00A5201C" w:rsidRDefault="00A5201C">
    <w:pPr>
      <w:pStyle w:val="Podnoje"/>
      <w:jc w:val="right"/>
    </w:pPr>
  </w:p>
  <w:p w14:paraId="4AD22C0C" w14:textId="77777777" w:rsidR="00A5201C" w:rsidRDefault="00A5201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E2649" w14:textId="77777777" w:rsidR="0013774D" w:rsidRDefault="0013774D">
      <w:r>
        <w:separator/>
      </w:r>
    </w:p>
  </w:footnote>
  <w:footnote w:type="continuationSeparator" w:id="0">
    <w:p w14:paraId="6A75154E" w14:textId="77777777" w:rsidR="0013774D" w:rsidRDefault="001377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586A" w14:textId="65ED4F7B" w:rsidR="00D04690" w:rsidRDefault="006843F6" w:rsidP="006843F6">
    <w:pPr>
      <w:pStyle w:val="Zaglavlje"/>
      <w:jc w:val="center"/>
      <w:rPr>
        <w:b/>
        <w:lang w:val="hr-HR"/>
      </w:rPr>
    </w:pPr>
    <w:r>
      <w:rPr>
        <w:b/>
        <w:lang w:val="hr-HR"/>
      </w:rPr>
      <w:t>Ogledni obrazac prijave 202</w:t>
    </w:r>
    <w:r w:rsidR="00AA2595">
      <w:rPr>
        <w:b/>
        <w:lang w:val="hr-HR"/>
      </w:rPr>
      <w:t>6</w:t>
    </w:r>
    <w:r>
      <w:rPr>
        <w:b/>
        <w:lang w:val="hr-HR"/>
      </w:rPr>
      <w:t>. - KULTURA, UMJETNOST, TRADICIJSKA KULTURA</w:t>
    </w:r>
  </w:p>
  <w:p w14:paraId="55D11C8E" w14:textId="13AFF4DA" w:rsidR="003D4A41" w:rsidRPr="00583807" w:rsidRDefault="003D4A41" w:rsidP="006843F6">
    <w:pPr>
      <w:pStyle w:val="Zaglavlje"/>
      <w:jc w:val="center"/>
      <w:rPr>
        <w:b/>
        <w:lang w:val="hr-HR"/>
      </w:rPr>
    </w:pPr>
    <w:r w:rsidRPr="00D454CA">
      <w:rPr>
        <w:b/>
        <w:u w:val="single"/>
        <w:lang w:val="hr-HR"/>
      </w:rPr>
      <w:t>(obrazac je ilustrativan, podaci se unose direktno u aplikaciju</w:t>
    </w:r>
    <w:r>
      <w:rPr>
        <w:b/>
        <w:lang w:val="hr-HR"/>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319AE"/>
    <w:rsid w:val="00033F74"/>
    <w:rsid w:val="00052FEA"/>
    <w:rsid w:val="00053D22"/>
    <w:rsid w:val="00055786"/>
    <w:rsid w:val="00057FAB"/>
    <w:rsid w:val="00066FC4"/>
    <w:rsid w:val="00077421"/>
    <w:rsid w:val="00087E96"/>
    <w:rsid w:val="00091B7A"/>
    <w:rsid w:val="000A4004"/>
    <w:rsid w:val="000B40D3"/>
    <w:rsid w:val="000C0031"/>
    <w:rsid w:val="000C0DFB"/>
    <w:rsid w:val="000C32E0"/>
    <w:rsid w:val="000D5028"/>
    <w:rsid w:val="000D7717"/>
    <w:rsid w:val="000E3112"/>
    <w:rsid w:val="000E4DC7"/>
    <w:rsid w:val="000E7D4F"/>
    <w:rsid w:val="000F655A"/>
    <w:rsid w:val="000F73A9"/>
    <w:rsid w:val="00101E94"/>
    <w:rsid w:val="00104BF5"/>
    <w:rsid w:val="00117284"/>
    <w:rsid w:val="001236A6"/>
    <w:rsid w:val="00123B7E"/>
    <w:rsid w:val="0013153B"/>
    <w:rsid w:val="00134717"/>
    <w:rsid w:val="0013774D"/>
    <w:rsid w:val="001546D3"/>
    <w:rsid w:val="001556A4"/>
    <w:rsid w:val="00166ADF"/>
    <w:rsid w:val="001704A5"/>
    <w:rsid w:val="00171C99"/>
    <w:rsid w:val="00175E70"/>
    <w:rsid w:val="00177EE7"/>
    <w:rsid w:val="001804AB"/>
    <w:rsid w:val="00182535"/>
    <w:rsid w:val="00182577"/>
    <w:rsid w:val="001919E8"/>
    <w:rsid w:val="001A1740"/>
    <w:rsid w:val="001B5B01"/>
    <w:rsid w:val="001C0B68"/>
    <w:rsid w:val="001C517C"/>
    <w:rsid w:val="001D0BDD"/>
    <w:rsid w:val="001D2132"/>
    <w:rsid w:val="001D2BC7"/>
    <w:rsid w:val="001D39DD"/>
    <w:rsid w:val="001D6FE2"/>
    <w:rsid w:val="001E00EA"/>
    <w:rsid w:val="001E2E88"/>
    <w:rsid w:val="001E3EA3"/>
    <w:rsid w:val="001E4DB7"/>
    <w:rsid w:val="001F1564"/>
    <w:rsid w:val="001F2BF0"/>
    <w:rsid w:val="00200044"/>
    <w:rsid w:val="00201C0E"/>
    <w:rsid w:val="002079C1"/>
    <w:rsid w:val="0021017C"/>
    <w:rsid w:val="00212DDF"/>
    <w:rsid w:val="00214107"/>
    <w:rsid w:val="00226B6C"/>
    <w:rsid w:val="00227769"/>
    <w:rsid w:val="00243843"/>
    <w:rsid w:val="00243FD8"/>
    <w:rsid w:val="00256ADC"/>
    <w:rsid w:val="0026153D"/>
    <w:rsid w:val="0026228A"/>
    <w:rsid w:val="00267439"/>
    <w:rsid w:val="00267FEC"/>
    <w:rsid w:val="00277FCA"/>
    <w:rsid w:val="00283893"/>
    <w:rsid w:val="00284C59"/>
    <w:rsid w:val="0029022D"/>
    <w:rsid w:val="00294266"/>
    <w:rsid w:val="00297A0C"/>
    <w:rsid w:val="002B1363"/>
    <w:rsid w:val="002C46C8"/>
    <w:rsid w:val="002C7B9B"/>
    <w:rsid w:val="002D4B71"/>
    <w:rsid w:val="002D7EBE"/>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80EA2"/>
    <w:rsid w:val="00382456"/>
    <w:rsid w:val="00382FB9"/>
    <w:rsid w:val="003927A9"/>
    <w:rsid w:val="00393A5B"/>
    <w:rsid w:val="00394AF4"/>
    <w:rsid w:val="003A4A56"/>
    <w:rsid w:val="003A57AB"/>
    <w:rsid w:val="003B6C00"/>
    <w:rsid w:val="003D0D8D"/>
    <w:rsid w:val="003D326B"/>
    <w:rsid w:val="003D4A41"/>
    <w:rsid w:val="003D4E3B"/>
    <w:rsid w:val="003D7137"/>
    <w:rsid w:val="003E3CFF"/>
    <w:rsid w:val="003E7995"/>
    <w:rsid w:val="003E7A7A"/>
    <w:rsid w:val="004113C2"/>
    <w:rsid w:val="00417F44"/>
    <w:rsid w:val="00420AD0"/>
    <w:rsid w:val="00420FAB"/>
    <w:rsid w:val="00423C8F"/>
    <w:rsid w:val="00424110"/>
    <w:rsid w:val="00446746"/>
    <w:rsid w:val="00447254"/>
    <w:rsid w:val="00447A3D"/>
    <w:rsid w:val="00471BD8"/>
    <w:rsid w:val="00484CF9"/>
    <w:rsid w:val="004A0951"/>
    <w:rsid w:val="004A2D2B"/>
    <w:rsid w:val="004A5E58"/>
    <w:rsid w:val="004B0D7A"/>
    <w:rsid w:val="004B3BBD"/>
    <w:rsid w:val="004B62EF"/>
    <w:rsid w:val="004C36F5"/>
    <w:rsid w:val="004C77D1"/>
    <w:rsid w:val="004C7FED"/>
    <w:rsid w:val="004D1DBC"/>
    <w:rsid w:val="004E056E"/>
    <w:rsid w:val="004E50DE"/>
    <w:rsid w:val="004E6C21"/>
    <w:rsid w:val="004F2482"/>
    <w:rsid w:val="004F32B4"/>
    <w:rsid w:val="004F4281"/>
    <w:rsid w:val="004F6D8A"/>
    <w:rsid w:val="004F6EE2"/>
    <w:rsid w:val="005231F5"/>
    <w:rsid w:val="005232F3"/>
    <w:rsid w:val="00523634"/>
    <w:rsid w:val="005249BF"/>
    <w:rsid w:val="00530FA8"/>
    <w:rsid w:val="005353DB"/>
    <w:rsid w:val="00536804"/>
    <w:rsid w:val="005645C1"/>
    <w:rsid w:val="005654CC"/>
    <w:rsid w:val="00573B96"/>
    <w:rsid w:val="00581D02"/>
    <w:rsid w:val="00583807"/>
    <w:rsid w:val="00585426"/>
    <w:rsid w:val="00586B19"/>
    <w:rsid w:val="0059651A"/>
    <w:rsid w:val="005A59D5"/>
    <w:rsid w:val="005B12DA"/>
    <w:rsid w:val="005B63F0"/>
    <w:rsid w:val="005C3BC7"/>
    <w:rsid w:val="005E3E7E"/>
    <w:rsid w:val="005F414D"/>
    <w:rsid w:val="005F646D"/>
    <w:rsid w:val="005F7041"/>
    <w:rsid w:val="00601540"/>
    <w:rsid w:val="00603851"/>
    <w:rsid w:val="00603D1E"/>
    <w:rsid w:val="0060408C"/>
    <w:rsid w:val="006043BD"/>
    <w:rsid w:val="00612C13"/>
    <w:rsid w:val="00617987"/>
    <w:rsid w:val="006360D9"/>
    <w:rsid w:val="00642A3C"/>
    <w:rsid w:val="00642C60"/>
    <w:rsid w:val="006456F1"/>
    <w:rsid w:val="00670440"/>
    <w:rsid w:val="006843F6"/>
    <w:rsid w:val="0068782E"/>
    <w:rsid w:val="00691734"/>
    <w:rsid w:val="0069195C"/>
    <w:rsid w:val="00694489"/>
    <w:rsid w:val="006956F4"/>
    <w:rsid w:val="00697339"/>
    <w:rsid w:val="006A4EF4"/>
    <w:rsid w:val="006A592C"/>
    <w:rsid w:val="006C3451"/>
    <w:rsid w:val="006C5639"/>
    <w:rsid w:val="006D061F"/>
    <w:rsid w:val="006D3FDB"/>
    <w:rsid w:val="006D64CB"/>
    <w:rsid w:val="006E121D"/>
    <w:rsid w:val="006F390E"/>
    <w:rsid w:val="00701C87"/>
    <w:rsid w:val="00707E3B"/>
    <w:rsid w:val="00707F8D"/>
    <w:rsid w:val="00710244"/>
    <w:rsid w:val="007108F8"/>
    <w:rsid w:val="007147FF"/>
    <w:rsid w:val="00716A2E"/>
    <w:rsid w:val="0072093A"/>
    <w:rsid w:val="0072285D"/>
    <w:rsid w:val="00734C7C"/>
    <w:rsid w:val="00734DE4"/>
    <w:rsid w:val="00753CB7"/>
    <w:rsid w:val="00756772"/>
    <w:rsid w:val="0075763D"/>
    <w:rsid w:val="00767AA7"/>
    <w:rsid w:val="00770DB6"/>
    <w:rsid w:val="00774934"/>
    <w:rsid w:val="00794FCA"/>
    <w:rsid w:val="007A065C"/>
    <w:rsid w:val="007A3BBD"/>
    <w:rsid w:val="007A480B"/>
    <w:rsid w:val="007B56B9"/>
    <w:rsid w:val="007B69E6"/>
    <w:rsid w:val="007B7FF1"/>
    <w:rsid w:val="007D77C1"/>
    <w:rsid w:val="007E2969"/>
    <w:rsid w:val="007E38FF"/>
    <w:rsid w:val="007F66C8"/>
    <w:rsid w:val="00807D35"/>
    <w:rsid w:val="00820356"/>
    <w:rsid w:val="00827A32"/>
    <w:rsid w:val="008421DE"/>
    <w:rsid w:val="00855DE7"/>
    <w:rsid w:val="00862F55"/>
    <w:rsid w:val="00866EF3"/>
    <w:rsid w:val="00871401"/>
    <w:rsid w:val="00871950"/>
    <w:rsid w:val="00880D44"/>
    <w:rsid w:val="00886243"/>
    <w:rsid w:val="00886E53"/>
    <w:rsid w:val="0089194C"/>
    <w:rsid w:val="008A42BF"/>
    <w:rsid w:val="008A606E"/>
    <w:rsid w:val="008A7DA3"/>
    <w:rsid w:val="008C6724"/>
    <w:rsid w:val="008D1496"/>
    <w:rsid w:val="008D1BB6"/>
    <w:rsid w:val="008E4C22"/>
    <w:rsid w:val="008F0DFA"/>
    <w:rsid w:val="008F576F"/>
    <w:rsid w:val="008F789E"/>
    <w:rsid w:val="00900495"/>
    <w:rsid w:val="009011F4"/>
    <w:rsid w:val="0090344E"/>
    <w:rsid w:val="009035C7"/>
    <w:rsid w:val="00904C01"/>
    <w:rsid w:val="00916728"/>
    <w:rsid w:val="00916813"/>
    <w:rsid w:val="0092164E"/>
    <w:rsid w:val="00925D75"/>
    <w:rsid w:val="009271F7"/>
    <w:rsid w:val="009276CE"/>
    <w:rsid w:val="00934A31"/>
    <w:rsid w:val="00937562"/>
    <w:rsid w:val="009404B1"/>
    <w:rsid w:val="00942D7C"/>
    <w:rsid w:val="0096339D"/>
    <w:rsid w:val="00970E75"/>
    <w:rsid w:val="00975541"/>
    <w:rsid w:val="00980479"/>
    <w:rsid w:val="009837F7"/>
    <w:rsid w:val="009842F4"/>
    <w:rsid w:val="009866F0"/>
    <w:rsid w:val="009945C4"/>
    <w:rsid w:val="009A109F"/>
    <w:rsid w:val="009B24B2"/>
    <w:rsid w:val="009B359A"/>
    <w:rsid w:val="009B50CB"/>
    <w:rsid w:val="009B663F"/>
    <w:rsid w:val="009C0F05"/>
    <w:rsid w:val="009C4FD6"/>
    <w:rsid w:val="009D2A37"/>
    <w:rsid w:val="009D6790"/>
    <w:rsid w:val="009D6E9C"/>
    <w:rsid w:val="009E1AD3"/>
    <w:rsid w:val="009E73C4"/>
    <w:rsid w:val="009F5FD3"/>
    <w:rsid w:val="00A11B46"/>
    <w:rsid w:val="00A16816"/>
    <w:rsid w:val="00A252D0"/>
    <w:rsid w:val="00A272AB"/>
    <w:rsid w:val="00A41FA1"/>
    <w:rsid w:val="00A46A93"/>
    <w:rsid w:val="00A51EE6"/>
    <w:rsid w:val="00A5201C"/>
    <w:rsid w:val="00A61786"/>
    <w:rsid w:val="00A7512A"/>
    <w:rsid w:val="00A771E7"/>
    <w:rsid w:val="00A841E9"/>
    <w:rsid w:val="00A853D3"/>
    <w:rsid w:val="00AA2595"/>
    <w:rsid w:val="00AA4E86"/>
    <w:rsid w:val="00AB1189"/>
    <w:rsid w:val="00AB4475"/>
    <w:rsid w:val="00AB539E"/>
    <w:rsid w:val="00AB626E"/>
    <w:rsid w:val="00AD0B16"/>
    <w:rsid w:val="00AD2ED3"/>
    <w:rsid w:val="00AE5AF7"/>
    <w:rsid w:val="00AF2448"/>
    <w:rsid w:val="00B006B8"/>
    <w:rsid w:val="00B03AD5"/>
    <w:rsid w:val="00B05AAA"/>
    <w:rsid w:val="00B113F2"/>
    <w:rsid w:val="00B161FA"/>
    <w:rsid w:val="00B25F57"/>
    <w:rsid w:val="00B31D49"/>
    <w:rsid w:val="00B37E67"/>
    <w:rsid w:val="00B43B35"/>
    <w:rsid w:val="00B517DD"/>
    <w:rsid w:val="00B56BD7"/>
    <w:rsid w:val="00BA5A5A"/>
    <w:rsid w:val="00BB61E8"/>
    <w:rsid w:val="00BF1C22"/>
    <w:rsid w:val="00BF3027"/>
    <w:rsid w:val="00BF634D"/>
    <w:rsid w:val="00C0332B"/>
    <w:rsid w:val="00C1002C"/>
    <w:rsid w:val="00C11329"/>
    <w:rsid w:val="00C14AAE"/>
    <w:rsid w:val="00C160DE"/>
    <w:rsid w:val="00C31953"/>
    <w:rsid w:val="00C459F7"/>
    <w:rsid w:val="00C57C7D"/>
    <w:rsid w:val="00C60FD5"/>
    <w:rsid w:val="00C6754A"/>
    <w:rsid w:val="00C77D9E"/>
    <w:rsid w:val="00C805BE"/>
    <w:rsid w:val="00C830B9"/>
    <w:rsid w:val="00C950E7"/>
    <w:rsid w:val="00C96D8C"/>
    <w:rsid w:val="00CA1DCE"/>
    <w:rsid w:val="00CA27B6"/>
    <w:rsid w:val="00CB021C"/>
    <w:rsid w:val="00CB0FCC"/>
    <w:rsid w:val="00CB4F14"/>
    <w:rsid w:val="00CC0E93"/>
    <w:rsid w:val="00CD1CCB"/>
    <w:rsid w:val="00CD1D77"/>
    <w:rsid w:val="00CD6877"/>
    <w:rsid w:val="00D038C9"/>
    <w:rsid w:val="00D04690"/>
    <w:rsid w:val="00D1194E"/>
    <w:rsid w:val="00D12DCB"/>
    <w:rsid w:val="00D13D05"/>
    <w:rsid w:val="00D15039"/>
    <w:rsid w:val="00D23DF2"/>
    <w:rsid w:val="00D36B71"/>
    <w:rsid w:val="00D37F76"/>
    <w:rsid w:val="00D42CAC"/>
    <w:rsid w:val="00D454CA"/>
    <w:rsid w:val="00D532F7"/>
    <w:rsid w:val="00D65100"/>
    <w:rsid w:val="00D6668F"/>
    <w:rsid w:val="00D75F23"/>
    <w:rsid w:val="00D80281"/>
    <w:rsid w:val="00D8427E"/>
    <w:rsid w:val="00DA39CB"/>
    <w:rsid w:val="00DB1A25"/>
    <w:rsid w:val="00DB79EB"/>
    <w:rsid w:val="00DC4A24"/>
    <w:rsid w:val="00DC76E4"/>
    <w:rsid w:val="00DC7718"/>
    <w:rsid w:val="00DD035E"/>
    <w:rsid w:val="00DD5CD4"/>
    <w:rsid w:val="00DD793D"/>
    <w:rsid w:val="00DD7D70"/>
    <w:rsid w:val="00DE4935"/>
    <w:rsid w:val="00DF504B"/>
    <w:rsid w:val="00DF6C71"/>
    <w:rsid w:val="00E05A16"/>
    <w:rsid w:val="00E07C71"/>
    <w:rsid w:val="00E11A4A"/>
    <w:rsid w:val="00E13EC0"/>
    <w:rsid w:val="00E21564"/>
    <w:rsid w:val="00E22CE6"/>
    <w:rsid w:val="00E465A2"/>
    <w:rsid w:val="00E576FD"/>
    <w:rsid w:val="00E660D3"/>
    <w:rsid w:val="00E72735"/>
    <w:rsid w:val="00E72B5C"/>
    <w:rsid w:val="00E80F6F"/>
    <w:rsid w:val="00E8245B"/>
    <w:rsid w:val="00E8790B"/>
    <w:rsid w:val="00E91E60"/>
    <w:rsid w:val="00E941C5"/>
    <w:rsid w:val="00E95D9A"/>
    <w:rsid w:val="00EB690C"/>
    <w:rsid w:val="00EB6AF0"/>
    <w:rsid w:val="00EC0BB6"/>
    <w:rsid w:val="00ED1B4A"/>
    <w:rsid w:val="00ED4179"/>
    <w:rsid w:val="00ED62AD"/>
    <w:rsid w:val="00ED66DF"/>
    <w:rsid w:val="00EE2378"/>
    <w:rsid w:val="00EF4689"/>
    <w:rsid w:val="00F27B4A"/>
    <w:rsid w:val="00F47EE0"/>
    <w:rsid w:val="00F500A9"/>
    <w:rsid w:val="00F504FF"/>
    <w:rsid w:val="00F52974"/>
    <w:rsid w:val="00F540A4"/>
    <w:rsid w:val="00F72F12"/>
    <w:rsid w:val="00F7748D"/>
    <w:rsid w:val="00F83494"/>
    <w:rsid w:val="00F84C04"/>
    <w:rsid w:val="00F91878"/>
    <w:rsid w:val="00FA4D17"/>
    <w:rsid w:val="00FB3241"/>
    <w:rsid w:val="00FB55C0"/>
    <w:rsid w:val="00FF08A4"/>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2023.dotx</Template>
  <TotalTime>12</TotalTime>
  <Pages>8</Pages>
  <Words>1515</Words>
  <Characters>8636</Characters>
  <Application>Microsoft Office Word</Application>
  <DocSecurity>0</DocSecurity>
  <Lines>71</Lines>
  <Paragraphs>20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David Vugrinec</cp:lastModifiedBy>
  <cp:revision>7</cp:revision>
  <cp:lastPrinted>2018-12-17T09:03:00Z</cp:lastPrinted>
  <dcterms:created xsi:type="dcterms:W3CDTF">2024-09-26T09:18:00Z</dcterms:created>
  <dcterms:modified xsi:type="dcterms:W3CDTF">2025-09-30T11:34:00Z</dcterms:modified>
</cp:coreProperties>
</file>