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36"/>
        <w:tblW w:w="10456" w:type="dxa"/>
        <w:tblLayout w:type="fixed"/>
        <w:tblLook w:val="0000" w:firstRow="0" w:lastRow="0" w:firstColumn="0" w:lastColumn="0" w:noHBand="0" w:noVBand="0"/>
      </w:tblPr>
      <w:tblGrid>
        <w:gridCol w:w="3226"/>
        <w:gridCol w:w="7230"/>
      </w:tblGrid>
      <w:tr w:rsidR="00C017E7" w14:paraId="72538715" w14:textId="77777777" w:rsidTr="0057170E">
        <w:trPr>
          <w:trHeight w:val="2290"/>
        </w:trPr>
        <w:tc>
          <w:tcPr>
            <w:tcW w:w="10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743982" w14:textId="77777777" w:rsidR="00C017E7" w:rsidRDefault="00C017E7" w:rsidP="0057170E">
            <w:pPr>
              <w:pStyle w:val="Naslov1"/>
              <w:snapToGrid w:val="0"/>
            </w:pPr>
            <w:r>
              <w:t>OBRAZAC I NATJEČAJNA DOKUMENTACIJA</w:t>
            </w:r>
          </w:p>
          <w:p w14:paraId="53CF03D8" w14:textId="77777777" w:rsidR="00C017E7" w:rsidRDefault="00C017E7" w:rsidP="0057170E"/>
          <w:p w14:paraId="47D36A95" w14:textId="77777777" w:rsidR="00C017E7" w:rsidRDefault="00C017E7" w:rsidP="0057170E">
            <w:pPr>
              <w:pStyle w:val="Naslov1"/>
            </w:pPr>
            <w:r>
              <w:t>POZIVA</w:t>
            </w:r>
          </w:p>
          <w:p w14:paraId="14ACAC4D" w14:textId="77777777" w:rsidR="00C017E7" w:rsidRDefault="00C017E7" w:rsidP="0057170E"/>
          <w:p w14:paraId="3F5AB51A" w14:textId="77777777" w:rsidR="00C017E7" w:rsidRDefault="00C017E7" w:rsidP="0057170E">
            <w:pPr>
              <w:jc w:val="center"/>
              <w:rPr>
                <w:b/>
                <w:bCs/>
              </w:rPr>
            </w:pPr>
            <w:bookmarkStart w:id="0" w:name="_Hlk485986595"/>
            <w:r>
              <w:rPr>
                <w:b/>
                <w:bCs/>
              </w:rPr>
              <w:t xml:space="preserve">za iskazivanje interesa za pružanje usluga </w:t>
            </w:r>
          </w:p>
          <w:p w14:paraId="15E289F4" w14:textId="77777777" w:rsidR="00C017E7" w:rsidRDefault="00C017E7" w:rsidP="0057170E">
            <w:pPr>
              <w:jc w:val="center"/>
              <w:rPr>
                <w:b/>
                <w:bCs/>
              </w:rPr>
            </w:pPr>
            <w:r>
              <w:rPr>
                <w:b/>
              </w:rPr>
              <w:t xml:space="preserve">„programi za djecu </w:t>
            </w:r>
            <w:r w:rsidR="005A371F">
              <w:rPr>
                <w:b/>
              </w:rPr>
              <w:t>- ZABAVNI PARK</w:t>
            </w:r>
            <w:r>
              <w:rPr>
                <w:b/>
              </w:rPr>
              <w:t>“</w:t>
            </w:r>
            <w:r>
              <w:rPr>
                <w:b/>
              </w:rPr>
              <w:br/>
            </w:r>
            <w:r>
              <w:rPr>
                <w:b/>
                <w:bCs/>
              </w:rPr>
              <w:t>na manifestaciji „</w:t>
            </w:r>
            <w:proofErr w:type="spellStart"/>
            <w:r>
              <w:rPr>
                <w:b/>
                <w:bCs/>
              </w:rPr>
              <w:t>Porcijunkulovo</w:t>
            </w:r>
            <w:proofErr w:type="spellEnd"/>
            <w:r>
              <w:rPr>
                <w:b/>
                <w:bCs/>
              </w:rPr>
              <w:t xml:space="preserve">“ u terminu </w:t>
            </w:r>
            <w:r w:rsidR="00B87F22">
              <w:rPr>
                <w:b/>
                <w:bCs/>
              </w:rPr>
              <w:t>28</w:t>
            </w:r>
            <w:r>
              <w:rPr>
                <w:b/>
                <w:bCs/>
              </w:rPr>
              <w:t>.</w:t>
            </w:r>
            <w:r w:rsidR="009541E3">
              <w:rPr>
                <w:b/>
                <w:bCs/>
              </w:rPr>
              <w:t>0</w:t>
            </w:r>
            <w:r>
              <w:rPr>
                <w:b/>
                <w:bCs/>
              </w:rPr>
              <w:t xml:space="preserve">7. – </w:t>
            </w:r>
            <w:r w:rsidR="009541E3">
              <w:rPr>
                <w:b/>
                <w:bCs/>
              </w:rPr>
              <w:t>0</w:t>
            </w:r>
            <w:r w:rsidR="002627B4">
              <w:rPr>
                <w:b/>
                <w:bCs/>
              </w:rPr>
              <w:t>2</w:t>
            </w:r>
            <w:r>
              <w:rPr>
                <w:b/>
                <w:bCs/>
              </w:rPr>
              <w:t>.</w:t>
            </w:r>
            <w:r w:rsidR="009541E3">
              <w:rPr>
                <w:b/>
                <w:bCs/>
              </w:rPr>
              <w:t>0</w:t>
            </w:r>
            <w:r>
              <w:rPr>
                <w:b/>
                <w:bCs/>
              </w:rPr>
              <w:t>8.20</w:t>
            </w:r>
            <w:bookmarkEnd w:id="0"/>
            <w:r w:rsidR="00B77439">
              <w:rPr>
                <w:b/>
                <w:bCs/>
              </w:rPr>
              <w:t>2</w:t>
            </w:r>
            <w:r w:rsidR="00B87F22">
              <w:rPr>
                <w:b/>
                <w:bCs/>
              </w:rPr>
              <w:t>2</w:t>
            </w:r>
            <w:r>
              <w:rPr>
                <w:b/>
                <w:bCs/>
              </w:rPr>
              <w:t xml:space="preserve">. </w:t>
            </w:r>
          </w:p>
          <w:p w14:paraId="2ED31182" w14:textId="77777777" w:rsidR="00C017E7" w:rsidRDefault="00C017E7" w:rsidP="0057170E">
            <w:pPr>
              <w:jc w:val="center"/>
              <w:rPr>
                <w:b/>
                <w:bCs/>
                <w:sz w:val="20"/>
                <w:szCs w:val="20"/>
                <w:shd w:val="clear" w:color="auto" w:fill="000000"/>
              </w:rPr>
            </w:pPr>
          </w:p>
        </w:tc>
      </w:tr>
      <w:tr w:rsidR="00C017E7" w14:paraId="36CDADAE" w14:textId="77777777" w:rsidTr="0057170E">
        <w:trPr>
          <w:trHeight w:val="693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722F30" w14:textId="77777777" w:rsidR="00C017E7" w:rsidRDefault="00C017E7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7C88EFF8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Naziv podnositelja</w:t>
            </w:r>
          </w:p>
          <w:p w14:paraId="2C6AEB64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51D31" w14:textId="77777777" w:rsidR="00C017E7" w:rsidRDefault="00C017E7" w:rsidP="0057170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C017E7" w14:paraId="413EF82B" w14:textId="77777777" w:rsidTr="0057170E">
        <w:trPr>
          <w:trHeight w:val="935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8CADA0" w14:textId="77777777" w:rsidR="00C017E7" w:rsidRDefault="00C017E7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2EED9C8E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Oblik registracije (d.o.o., d.d., obrt i dr.)</w:t>
            </w:r>
          </w:p>
          <w:p w14:paraId="6C9BCDB9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01FC1" w14:textId="77777777" w:rsidR="00C017E7" w:rsidRDefault="00C017E7" w:rsidP="0057170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C017E7" w14:paraId="3FA7E3DA" w14:textId="77777777" w:rsidTr="0057170E">
        <w:trPr>
          <w:trHeight w:val="693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C36749" w14:textId="77777777" w:rsidR="00C017E7" w:rsidRDefault="00C017E7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0E5E10F2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Odgovorna osoba</w:t>
            </w:r>
          </w:p>
          <w:p w14:paraId="49BCDAF2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8573E" w14:textId="77777777" w:rsidR="00C017E7" w:rsidRDefault="00C017E7" w:rsidP="0057170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C017E7" w14:paraId="72316046" w14:textId="77777777" w:rsidTr="0057170E">
        <w:trPr>
          <w:trHeight w:val="709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DD05A1" w14:textId="77777777" w:rsidR="00C017E7" w:rsidRDefault="00C017E7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082DA664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Adresa/sjedište </w:t>
            </w:r>
          </w:p>
          <w:p w14:paraId="5A5506F2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849BC" w14:textId="77777777" w:rsidR="00C017E7" w:rsidRDefault="00C017E7" w:rsidP="0057170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C017E7" w14:paraId="1C930439" w14:textId="77777777" w:rsidTr="0057170E">
        <w:trPr>
          <w:trHeight w:val="693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47595C" w14:textId="77777777" w:rsidR="00C017E7" w:rsidRDefault="00C017E7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2B3C090C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Telefon/telefaks </w:t>
            </w:r>
          </w:p>
          <w:p w14:paraId="3933D71E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077DD" w14:textId="77777777" w:rsidR="00C017E7" w:rsidRDefault="00C017E7" w:rsidP="0057170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C017E7" w14:paraId="40DE2E46" w14:textId="77777777" w:rsidTr="0057170E">
        <w:trPr>
          <w:trHeight w:val="693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15B541" w14:textId="77777777" w:rsidR="00C017E7" w:rsidRDefault="00C017E7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0ED76172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E-mail i Internet adresa </w:t>
            </w:r>
          </w:p>
          <w:p w14:paraId="77C21C4A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446D4" w14:textId="77777777" w:rsidR="00C017E7" w:rsidRDefault="00C017E7" w:rsidP="0057170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C017E7" w14:paraId="0D2C7145" w14:textId="77777777" w:rsidTr="0057170E">
        <w:trPr>
          <w:trHeight w:val="727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A205A1" w14:textId="77777777" w:rsidR="00C017E7" w:rsidRDefault="00C017E7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30BEAEEE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OIB 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9B834" w14:textId="77777777" w:rsidR="00C017E7" w:rsidRDefault="00C017E7" w:rsidP="0057170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C017E7" w14:paraId="79202A56" w14:textId="77777777" w:rsidTr="0057170E">
        <w:trPr>
          <w:trHeight w:val="2378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021764" w14:textId="77777777" w:rsidR="00C017E7" w:rsidRDefault="00C017E7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5448416D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Lokacija (zaokružiti)</w:t>
            </w:r>
          </w:p>
          <w:p w14:paraId="7302D43A" w14:textId="77777777" w:rsidR="00C017E7" w:rsidRDefault="00C017E7" w:rsidP="005717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+ Cijena (dopuniti za odabranu lokaciju)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tbl>
            <w:tblPr>
              <w:tblpPr w:leftFromText="180" w:rightFromText="180" w:vertAnchor="page" w:horzAnchor="margin" w:tblpXSpec="center" w:tblpY="1"/>
              <w:tblOverlap w:val="never"/>
              <w:tblW w:w="4826" w:type="dxa"/>
              <w:tblLayout w:type="fixed"/>
              <w:tblLook w:val="0000" w:firstRow="0" w:lastRow="0" w:firstColumn="0" w:lastColumn="0" w:noHBand="0" w:noVBand="0"/>
            </w:tblPr>
            <w:tblGrid>
              <w:gridCol w:w="1531"/>
              <w:gridCol w:w="1453"/>
              <w:gridCol w:w="1842"/>
            </w:tblGrid>
            <w:tr w:rsidR="005A371F" w14:paraId="5D6C4868" w14:textId="77777777" w:rsidTr="005A371F">
              <w:trPr>
                <w:trHeight w:val="1161"/>
              </w:trPr>
              <w:tc>
                <w:tcPr>
                  <w:tcW w:w="15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E94A8E9" w14:textId="77777777" w:rsidR="005A371F" w:rsidRDefault="005A371F" w:rsidP="0057170E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Lokacija </w:t>
                  </w:r>
                </w:p>
                <w:p w14:paraId="3820C597" w14:textId="77777777" w:rsidR="005A371F" w:rsidRDefault="005A371F" w:rsidP="0057170E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Perivoj Zrinski</w:t>
                  </w:r>
                  <w:r w:rsidR="00037463">
                    <w:rPr>
                      <w:sz w:val="20"/>
                      <w:szCs w:val="20"/>
                    </w:rPr>
                    <w:t xml:space="preserve">, lijeva strana jezera – nasuprot stare trafostanice i </w:t>
                  </w:r>
                  <w:proofErr w:type="spellStart"/>
                  <w:r w:rsidR="00037463">
                    <w:rPr>
                      <w:sz w:val="20"/>
                      <w:szCs w:val="20"/>
                    </w:rPr>
                    <w:t>dj.igrališta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037463">
                    <w:rPr>
                      <w:sz w:val="18"/>
                      <w:szCs w:val="18"/>
                    </w:rPr>
                    <w:t xml:space="preserve">(skica u </w:t>
                  </w:r>
                  <w:r w:rsidR="00037463" w:rsidRPr="00037463">
                    <w:rPr>
                      <w:sz w:val="18"/>
                      <w:szCs w:val="18"/>
                    </w:rPr>
                    <w:t>p</w:t>
                  </w:r>
                  <w:r w:rsidRPr="00037463">
                    <w:rPr>
                      <w:sz w:val="18"/>
                      <w:szCs w:val="18"/>
                    </w:rPr>
                    <w:t>rilogu)</w:t>
                  </w:r>
                </w:p>
              </w:tc>
              <w:tc>
                <w:tcPr>
                  <w:tcW w:w="14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C490E9E" w14:textId="77777777" w:rsidR="005A371F" w:rsidRPr="00E3441D" w:rsidRDefault="005A371F" w:rsidP="0057170E">
                  <w:pPr>
                    <w:snapToGrid w:val="0"/>
                    <w:rPr>
                      <w:b/>
                      <w:bCs/>
                      <w:sz w:val="20"/>
                      <w:szCs w:val="20"/>
                    </w:rPr>
                  </w:pPr>
                  <w:r w:rsidRPr="00E3441D">
                    <w:rPr>
                      <w:b/>
                      <w:bCs/>
                      <w:sz w:val="20"/>
                      <w:szCs w:val="20"/>
                    </w:rPr>
                    <w:t>Početna cijena za lokaciju</w:t>
                  </w:r>
                </w:p>
                <w:p w14:paraId="79C2984A" w14:textId="77777777" w:rsidR="005A371F" w:rsidRPr="00E3441D" w:rsidRDefault="005A371F" w:rsidP="0057170E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E3441D">
                    <w:rPr>
                      <w:b/>
                      <w:bCs/>
                      <w:sz w:val="20"/>
                      <w:szCs w:val="20"/>
                    </w:rPr>
                    <w:t>(u kunama)</w:t>
                  </w:r>
                </w:p>
              </w:tc>
              <w:tc>
                <w:tcPr>
                  <w:tcW w:w="18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3959475E" w14:textId="77777777" w:rsidR="005A371F" w:rsidRDefault="005A371F" w:rsidP="0057170E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Ponuđena cijena za lokaciju</w:t>
                  </w:r>
                </w:p>
                <w:p w14:paraId="3113BDFC" w14:textId="77777777" w:rsidR="005A371F" w:rsidRDefault="005A371F" w:rsidP="0057170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( u kunama)</w:t>
                  </w:r>
                </w:p>
              </w:tc>
            </w:tr>
            <w:tr w:rsidR="005A371F" w14:paraId="6EE2517B" w14:textId="77777777" w:rsidTr="005A371F">
              <w:trPr>
                <w:trHeight w:val="225"/>
              </w:trPr>
              <w:tc>
                <w:tcPr>
                  <w:tcW w:w="15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E22B226" w14:textId="77777777" w:rsidR="005A371F" w:rsidRDefault="00D819E9" w:rsidP="0057170E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</w:t>
                  </w:r>
                  <w:r w:rsidR="009541E3">
                    <w:rPr>
                      <w:sz w:val="20"/>
                      <w:szCs w:val="20"/>
                    </w:rPr>
                    <w:t xml:space="preserve"> 20</w:t>
                  </w:r>
                  <w:r w:rsidR="005A371F">
                    <w:rPr>
                      <w:sz w:val="20"/>
                      <w:szCs w:val="20"/>
                    </w:rPr>
                    <w:t>0 m2</w:t>
                  </w:r>
                </w:p>
              </w:tc>
              <w:tc>
                <w:tcPr>
                  <w:tcW w:w="14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41912A7" w14:textId="77777777" w:rsidR="005A371F" w:rsidRPr="00E3441D" w:rsidRDefault="009541E3" w:rsidP="0057170E">
                  <w:pPr>
                    <w:snapToGrid w:val="0"/>
                    <w:jc w:val="right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10</w:t>
                  </w:r>
                  <w:r w:rsidR="00C01C48" w:rsidRPr="00E3441D">
                    <w:rPr>
                      <w:b/>
                      <w:bCs/>
                      <w:sz w:val="20"/>
                      <w:szCs w:val="20"/>
                    </w:rPr>
                    <w:t>.000,00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0ED6902" w14:textId="77777777" w:rsidR="005A371F" w:rsidRDefault="005A371F" w:rsidP="0057170E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5A371F" w14:paraId="000716FE" w14:textId="77777777" w:rsidTr="005A371F">
              <w:trPr>
                <w:trHeight w:val="240"/>
              </w:trPr>
              <w:tc>
                <w:tcPr>
                  <w:tcW w:w="15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B5CE121" w14:textId="77777777" w:rsidR="005A371F" w:rsidRDefault="005A371F" w:rsidP="0057170E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</w:t>
                  </w:r>
                  <w:r w:rsidR="00B8649D">
                    <w:rPr>
                      <w:sz w:val="20"/>
                      <w:szCs w:val="20"/>
                    </w:rPr>
                    <w:t xml:space="preserve"> 15</w:t>
                  </w:r>
                  <w:r>
                    <w:rPr>
                      <w:sz w:val="20"/>
                      <w:szCs w:val="20"/>
                    </w:rPr>
                    <w:t>0 m2</w:t>
                  </w:r>
                </w:p>
              </w:tc>
              <w:tc>
                <w:tcPr>
                  <w:tcW w:w="14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5359C29" w14:textId="77777777" w:rsidR="005A371F" w:rsidRPr="00E3441D" w:rsidRDefault="009541E3" w:rsidP="0057170E">
                  <w:pPr>
                    <w:snapToGrid w:val="0"/>
                    <w:jc w:val="right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8</w:t>
                  </w:r>
                  <w:r w:rsidR="00C01C48" w:rsidRPr="00E3441D">
                    <w:rPr>
                      <w:b/>
                      <w:bCs/>
                      <w:sz w:val="20"/>
                      <w:szCs w:val="20"/>
                    </w:rPr>
                    <w:t>.000,00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4B49D65" w14:textId="77777777" w:rsidR="005A371F" w:rsidRDefault="005A371F" w:rsidP="0057170E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5A371F" w14:paraId="38B8B82B" w14:textId="77777777" w:rsidTr="005A371F">
              <w:trPr>
                <w:trHeight w:val="225"/>
              </w:trPr>
              <w:tc>
                <w:tcPr>
                  <w:tcW w:w="15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B09C5F2" w14:textId="77777777" w:rsidR="005A371F" w:rsidRDefault="005A371F" w:rsidP="0057170E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3. </w:t>
                  </w:r>
                  <w:r w:rsidR="00E3441D">
                    <w:rPr>
                      <w:sz w:val="20"/>
                      <w:szCs w:val="20"/>
                    </w:rPr>
                    <w:t>1</w:t>
                  </w:r>
                  <w:r w:rsidR="009541E3">
                    <w:rPr>
                      <w:sz w:val="20"/>
                      <w:szCs w:val="20"/>
                    </w:rPr>
                    <w:t>5</w:t>
                  </w:r>
                  <w:r>
                    <w:rPr>
                      <w:sz w:val="20"/>
                      <w:szCs w:val="20"/>
                    </w:rPr>
                    <w:t>0 m2</w:t>
                  </w:r>
                </w:p>
              </w:tc>
              <w:tc>
                <w:tcPr>
                  <w:tcW w:w="14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0FBAD2F" w14:textId="77777777" w:rsidR="005A371F" w:rsidRPr="00E3441D" w:rsidRDefault="00E3441D" w:rsidP="0057170E">
                  <w:pPr>
                    <w:snapToGrid w:val="0"/>
                    <w:jc w:val="right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8</w:t>
                  </w:r>
                  <w:r w:rsidR="00C01C48" w:rsidRPr="00E3441D">
                    <w:rPr>
                      <w:b/>
                      <w:bCs/>
                      <w:sz w:val="20"/>
                      <w:szCs w:val="20"/>
                    </w:rPr>
                    <w:t>.000,00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22FA423" w14:textId="77777777" w:rsidR="005A371F" w:rsidRDefault="005A371F" w:rsidP="0057170E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5A371F" w14:paraId="68A8B6E5" w14:textId="77777777" w:rsidTr="00C01C48">
              <w:trPr>
                <w:trHeight w:val="212"/>
              </w:trPr>
              <w:tc>
                <w:tcPr>
                  <w:tcW w:w="15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17E2137" w14:textId="77777777" w:rsidR="005A371F" w:rsidRPr="00F55F64" w:rsidRDefault="00C01C48" w:rsidP="0057170E">
                  <w:pPr>
                    <w:snapToGrid w:val="0"/>
                    <w:rPr>
                      <w:color w:val="000000"/>
                      <w:sz w:val="20"/>
                      <w:szCs w:val="20"/>
                    </w:rPr>
                  </w:pPr>
                  <w:r w:rsidRPr="00F55F64">
                    <w:rPr>
                      <w:color w:val="000000"/>
                      <w:sz w:val="20"/>
                      <w:szCs w:val="20"/>
                    </w:rPr>
                    <w:t xml:space="preserve">4. </w:t>
                  </w:r>
                  <w:r w:rsidR="00E3441D">
                    <w:rPr>
                      <w:color w:val="000000"/>
                      <w:sz w:val="20"/>
                      <w:szCs w:val="20"/>
                    </w:rPr>
                    <w:t>1</w:t>
                  </w:r>
                  <w:r w:rsidR="009541E3">
                    <w:rPr>
                      <w:color w:val="000000"/>
                      <w:sz w:val="20"/>
                      <w:szCs w:val="20"/>
                    </w:rPr>
                    <w:t>5</w:t>
                  </w:r>
                  <w:r w:rsidR="00E3441D">
                    <w:rPr>
                      <w:color w:val="000000"/>
                      <w:sz w:val="20"/>
                      <w:szCs w:val="20"/>
                    </w:rPr>
                    <w:t>0</w:t>
                  </w:r>
                  <w:r w:rsidRPr="00F55F64">
                    <w:rPr>
                      <w:color w:val="000000"/>
                      <w:sz w:val="20"/>
                      <w:szCs w:val="20"/>
                    </w:rPr>
                    <w:t xml:space="preserve"> m2</w:t>
                  </w:r>
                </w:p>
              </w:tc>
              <w:tc>
                <w:tcPr>
                  <w:tcW w:w="14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ECCFB6A" w14:textId="77777777" w:rsidR="005A371F" w:rsidRPr="00E3441D" w:rsidRDefault="00E3441D" w:rsidP="0057170E">
                  <w:pPr>
                    <w:snapToGrid w:val="0"/>
                    <w:jc w:val="right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8</w:t>
                  </w:r>
                  <w:r w:rsidR="00C01C48" w:rsidRPr="00E3441D">
                    <w:rPr>
                      <w:b/>
                      <w:bCs/>
                      <w:sz w:val="20"/>
                      <w:szCs w:val="20"/>
                    </w:rPr>
                    <w:t>.000,00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8D619CE" w14:textId="77777777" w:rsidR="005A371F" w:rsidRDefault="005A371F" w:rsidP="0057170E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B7D5ED6" w14:textId="77777777" w:rsidR="00C017E7" w:rsidRDefault="00C017E7" w:rsidP="0057170E">
            <w:pPr>
              <w:rPr>
                <w:sz w:val="20"/>
                <w:szCs w:val="20"/>
              </w:rPr>
            </w:pPr>
          </w:p>
          <w:p w14:paraId="03AC03F3" w14:textId="77777777" w:rsidR="00C017E7" w:rsidRPr="00C017E7" w:rsidRDefault="00C017E7" w:rsidP="0057170E">
            <w:pPr>
              <w:rPr>
                <w:b/>
                <w:color w:val="FF0000"/>
                <w:sz w:val="20"/>
                <w:szCs w:val="20"/>
              </w:rPr>
            </w:pPr>
          </w:p>
        </w:tc>
      </w:tr>
      <w:tr w:rsidR="00C017E7" w14:paraId="10D80F3E" w14:textId="77777777" w:rsidTr="0057170E">
        <w:trPr>
          <w:trHeight w:val="905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20513C2" w14:textId="77777777" w:rsidR="0057170E" w:rsidRDefault="0057170E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77D3F6AE" w14:textId="77777777" w:rsidR="0057170E" w:rsidRDefault="0057170E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19AB5F0F" w14:textId="77777777" w:rsidR="0057170E" w:rsidRDefault="0057170E" w:rsidP="0057170E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Potreba za el. energijom</w:t>
            </w:r>
          </w:p>
          <w:p w14:paraId="5E6A8103" w14:textId="77777777" w:rsidR="0057170E" w:rsidRDefault="0057170E" w:rsidP="0057170E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(u kw)</w:t>
            </w:r>
          </w:p>
          <w:p w14:paraId="36E443A1" w14:textId="77777777" w:rsidR="00C017E7" w:rsidRDefault="00C017E7" w:rsidP="0057170E">
            <w:pPr>
              <w:snapToGri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0354C6" w14:textId="77777777" w:rsidR="00C017E7" w:rsidRDefault="00C017E7" w:rsidP="0057170E">
            <w:pPr>
              <w:snapToGrid w:val="0"/>
              <w:rPr>
                <w:sz w:val="20"/>
                <w:szCs w:val="20"/>
              </w:rPr>
            </w:pPr>
          </w:p>
        </w:tc>
      </w:tr>
      <w:tr w:rsidR="0057170E" w14:paraId="1D99DC23" w14:textId="77777777" w:rsidTr="0057170E">
        <w:trPr>
          <w:trHeight w:val="1050"/>
        </w:trPr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CD72CC" w14:textId="77777777" w:rsidR="0057170E" w:rsidRDefault="0057170E" w:rsidP="0057170E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Opis ponude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9DB92" w14:textId="77777777" w:rsidR="0057170E" w:rsidRDefault="0057170E" w:rsidP="0057170E">
            <w:pPr>
              <w:snapToGrid w:val="0"/>
              <w:rPr>
                <w:sz w:val="20"/>
                <w:szCs w:val="20"/>
              </w:rPr>
            </w:pPr>
          </w:p>
          <w:p w14:paraId="2C293340" w14:textId="77777777" w:rsidR="0057170E" w:rsidRDefault="0057170E" w:rsidP="0057170E">
            <w:pPr>
              <w:snapToGrid w:val="0"/>
              <w:rPr>
                <w:sz w:val="20"/>
                <w:szCs w:val="20"/>
              </w:rPr>
            </w:pPr>
          </w:p>
          <w:p w14:paraId="439FF577" w14:textId="77777777" w:rsidR="0057170E" w:rsidRDefault="0057170E" w:rsidP="0057170E">
            <w:pPr>
              <w:snapToGrid w:val="0"/>
              <w:rPr>
                <w:sz w:val="20"/>
                <w:szCs w:val="20"/>
              </w:rPr>
            </w:pPr>
          </w:p>
          <w:p w14:paraId="6A98C08D" w14:textId="77777777" w:rsidR="0057170E" w:rsidRDefault="0057170E" w:rsidP="0057170E">
            <w:pPr>
              <w:snapToGrid w:val="0"/>
              <w:rPr>
                <w:sz w:val="20"/>
                <w:szCs w:val="20"/>
              </w:rPr>
            </w:pPr>
          </w:p>
          <w:p w14:paraId="011FD7C3" w14:textId="77777777" w:rsidR="0057170E" w:rsidRDefault="0057170E" w:rsidP="0057170E">
            <w:pPr>
              <w:snapToGrid w:val="0"/>
              <w:rPr>
                <w:sz w:val="20"/>
                <w:szCs w:val="20"/>
              </w:rPr>
            </w:pPr>
          </w:p>
          <w:p w14:paraId="3DA514F4" w14:textId="77777777" w:rsidR="0057170E" w:rsidRDefault="0057170E" w:rsidP="0057170E">
            <w:pPr>
              <w:snapToGrid w:val="0"/>
              <w:rPr>
                <w:sz w:val="20"/>
                <w:szCs w:val="20"/>
              </w:rPr>
            </w:pPr>
          </w:p>
          <w:p w14:paraId="0121A891" w14:textId="77777777" w:rsidR="0057170E" w:rsidRDefault="0057170E" w:rsidP="0057170E">
            <w:pPr>
              <w:snapToGrid w:val="0"/>
              <w:rPr>
                <w:sz w:val="20"/>
                <w:szCs w:val="20"/>
              </w:rPr>
            </w:pPr>
          </w:p>
          <w:p w14:paraId="034C6C0A" w14:textId="77777777" w:rsidR="0057170E" w:rsidRDefault="0057170E" w:rsidP="0057170E">
            <w:pPr>
              <w:snapToGrid w:val="0"/>
              <w:rPr>
                <w:sz w:val="20"/>
                <w:szCs w:val="20"/>
              </w:rPr>
            </w:pPr>
          </w:p>
          <w:p w14:paraId="25D9794D" w14:textId="77777777" w:rsidR="0057170E" w:rsidRDefault="0057170E" w:rsidP="0057170E">
            <w:pPr>
              <w:snapToGrid w:val="0"/>
              <w:rPr>
                <w:sz w:val="20"/>
                <w:szCs w:val="20"/>
              </w:rPr>
            </w:pPr>
          </w:p>
          <w:p w14:paraId="230F50C2" w14:textId="77777777" w:rsidR="0057170E" w:rsidRDefault="0057170E" w:rsidP="0057170E">
            <w:pPr>
              <w:snapToGrid w:val="0"/>
              <w:rPr>
                <w:sz w:val="20"/>
                <w:szCs w:val="20"/>
              </w:rPr>
            </w:pPr>
          </w:p>
        </w:tc>
      </w:tr>
    </w:tbl>
    <w:p w14:paraId="329EE8A5" w14:textId="77777777" w:rsidR="00781382" w:rsidRDefault="00781382">
      <w:pPr>
        <w:jc w:val="both"/>
        <w:rPr>
          <w:sz w:val="20"/>
          <w:szCs w:val="20"/>
        </w:rPr>
      </w:pPr>
    </w:p>
    <w:p w14:paraId="154FCD6F" w14:textId="77777777" w:rsidR="009C30AD" w:rsidRDefault="009C30AD">
      <w:pPr>
        <w:jc w:val="both"/>
        <w:rPr>
          <w:sz w:val="20"/>
          <w:szCs w:val="20"/>
        </w:rPr>
      </w:pPr>
    </w:p>
    <w:p w14:paraId="3188E218" w14:textId="77777777" w:rsidR="00C017E7" w:rsidRDefault="00C017E7" w:rsidP="003E126B">
      <w:pPr>
        <w:rPr>
          <w:b/>
        </w:rPr>
      </w:pPr>
    </w:p>
    <w:p w14:paraId="6B568ED7" w14:textId="77777777" w:rsidR="00C74D22" w:rsidRPr="00057768" w:rsidRDefault="00C74D22" w:rsidP="003C02A4">
      <w:pPr>
        <w:rPr>
          <w:color w:val="FF0000"/>
          <w:sz w:val="20"/>
          <w:szCs w:val="20"/>
        </w:rPr>
      </w:pPr>
    </w:p>
    <w:sectPr w:rsidR="00C74D22" w:rsidRPr="00057768">
      <w:pgSz w:w="11906" w:h="16838"/>
      <w:pgMar w:top="899" w:right="1417" w:bottom="719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color w:val="auto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color w:val="auto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color w:val="auto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color w:val="auto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color w:val="auto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color w:val="auto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color w:val="auto"/>
      </w:rPr>
    </w:lvl>
  </w:abstractNum>
  <w:abstractNum w:abstractNumId="4" w15:restartNumberingAfterBreak="0">
    <w:nsid w:val="18AD610A"/>
    <w:multiLevelType w:val="hybridMultilevel"/>
    <w:tmpl w:val="13EE08D0"/>
    <w:lvl w:ilvl="0" w:tplc="211C71AA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B8002C"/>
    <w:multiLevelType w:val="hybridMultilevel"/>
    <w:tmpl w:val="76EA4D4E"/>
    <w:lvl w:ilvl="0" w:tplc="06181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B9EBAE6">
      <w:numFmt w:val="bullet"/>
      <w:lvlText w:val="-"/>
      <w:lvlJc w:val="left"/>
      <w:pPr>
        <w:ind w:left="1440" w:hanging="360"/>
      </w:pPr>
      <w:rPr>
        <w:rFonts w:ascii="Times New Roman" w:eastAsia="SimSu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0C05F1"/>
    <w:multiLevelType w:val="hybridMultilevel"/>
    <w:tmpl w:val="5A1A0426"/>
    <w:lvl w:ilvl="0" w:tplc="EB9EBAE6">
      <w:numFmt w:val="bullet"/>
      <w:lvlText w:val="-"/>
      <w:lvlJc w:val="left"/>
      <w:pPr>
        <w:ind w:left="1440" w:hanging="360"/>
      </w:pPr>
      <w:rPr>
        <w:rFonts w:ascii="Times New Roman" w:eastAsia="SimSu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CE31FF"/>
    <w:multiLevelType w:val="hybridMultilevel"/>
    <w:tmpl w:val="3080E6B2"/>
    <w:lvl w:ilvl="0" w:tplc="F8268D88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151494"/>
    <w:multiLevelType w:val="hybridMultilevel"/>
    <w:tmpl w:val="A74E062A"/>
    <w:lvl w:ilvl="0" w:tplc="4D0052EC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5809478">
    <w:abstractNumId w:val="0"/>
  </w:num>
  <w:num w:numId="2" w16cid:durableId="1347436972">
    <w:abstractNumId w:val="1"/>
  </w:num>
  <w:num w:numId="3" w16cid:durableId="756680635">
    <w:abstractNumId w:val="2"/>
  </w:num>
  <w:num w:numId="4" w16cid:durableId="1344472523">
    <w:abstractNumId w:val="3"/>
  </w:num>
  <w:num w:numId="5" w16cid:durableId="2126265376">
    <w:abstractNumId w:val="5"/>
  </w:num>
  <w:num w:numId="6" w16cid:durableId="1678314096">
    <w:abstractNumId w:val="8"/>
  </w:num>
  <w:num w:numId="7" w16cid:durableId="714961597">
    <w:abstractNumId w:val="6"/>
  </w:num>
  <w:num w:numId="8" w16cid:durableId="165676407">
    <w:abstractNumId w:val="4"/>
  </w:num>
  <w:num w:numId="9" w16cid:durableId="17256424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56C63"/>
    <w:rsid w:val="00003B0A"/>
    <w:rsid w:val="00037463"/>
    <w:rsid w:val="00040FC7"/>
    <w:rsid w:val="00057768"/>
    <w:rsid w:val="000C1045"/>
    <w:rsid w:val="00146D6E"/>
    <w:rsid w:val="00156C63"/>
    <w:rsid w:val="00161F11"/>
    <w:rsid w:val="00177932"/>
    <w:rsid w:val="00183BBC"/>
    <w:rsid w:val="001A1229"/>
    <w:rsid w:val="002627B4"/>
    <w:rsid w:val="00267B48"/>
    <w:rsid w:val="00287083"/>
    <w:rsid w:val="0029435E"/>
    <w:rsid w:val="003075BF"/>
    <w:rsid w:val="0038517F"/>
    <w:rsid w:val="00397496"/>
    <w:rsid w:val="003C02A4"/>
    <w:rsid w:val="003E126B"/>
    <w:rsid w:val="00466C65"/>
    <w:rsid w:val="004911AC"/>
    <w:rsid w:val="004A1CCB"/>
    <w:rsid w:val="004F1862"/>
    <w:rsid w:val="00567A08"/>
    <w:rsid w:val="0057170E"/>
    <w:rsid w:val="005A371F"/>
    <w:rsid w:val="005E34A9"/>
    <w:rsid w:val="00707F2B"/>
    <w:rsid w:val="00781382"/>
    <w:rsid w:val="008A6EDE"/>
    <w:rsid w:val="008F025C"/>
    <w:rsid w:val="00933BBF"/>
    <w:rsid w:val="009541E3"/>
    <w:rsid w:val="00960FA5"/>
    <w:rsid w:val="00993D1A"/>
    <w:rsid w:val="009C30AD"/>
    <w:rsid w:val="00A01AB4"/>
    <w:rsid w:val="00AA4D80"/>
    <w:rsid w:val="00B36C59"/>
    <w:rsid w:val="00B77439"/>
    <w:rsid w:val="00B8649D"/>
    <w:rsid w:val="00B87F22"/>
    <w:rsid w:val="00BC65F3"/>
    <w:rsid w:val="00C017E7"/>
    <w:rsid w:val="00C01C48"/>
    <w:rsid w:val="00C421FE"/>
    <w:rsid w:val="00C44887"/>
    <w:rsid w:val="00C616ED"/>
    <w:rsid w:val="00C74D22"/>
    <w:rsid w:val="00D170EF"/>
    <w:rsid w:val="00D819E9"/>
    <w:rsid w:val="00E24363"/>
    <w:rsid w:val="00E3441D"/>
    <w:rsid w:val="00F30FFF"/>
    <w:rsid w:val="00F55F64"/>
    <w:rsid w:val="00FC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FA319EE"/>
  <w15:chartTrackingRefBased/>
  <w15:docId w15:val="{4C6823ED-C08C-4B6B-A58D-1B06AD408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Naslov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b/>
      <w:bCs/>
      <w:sz w:val="28"/>
    </w:rPr>
  </w:style>
  <w:style w:type="character" w:default="1" w:styleId="Zadanifontodlomka">
    <w:name w:val="Default Paragraph Font"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WW8Num4z0">
    <w:name w:val="WW8Num4z0"/>
    <w:rPr>
      <w:rFonts w:ascii="Symbol" w:hAnsi="Symbol"/>
      <w:color w:val="auto"/>
    </w:rPr>
  </w:style>
  <w:style w:type="character" w:customStyle="1" w:styleId="Absatz-Standardschriftart">
    <w:name w:val="Absatz-Standardschriftart"/>
  </w:style>
  <w:style w:type="character" w:customStyle="1" w:styleId="WW8Num2z0">
    <w:name w:val="WW8Num2z0"/>
    <w:rPr>
      <w:rFonts w:ascii="Wingdings" w:hAnsi="Wingdings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2z3">
    <w:name w:val="WW8Num2z3"/>
    <w:rPr>
      <w:rFonts w:ascii="Symbol" w:hAnsi="Symbol" w:cs="OpenSymbol"/>
    </w:rPr>
  </w:style>
  <w:style w:type="character" w:customStyle="1" w:styleId="WW8Num5z0">
    <w:name w:val="WW8Num5z0"/>
    <w:rPr>
      <w:rFonts w:ascii="Symbol" w:hAnsi="Symbol"/>
      <w:color w:val="auto"/>
    </w:rPr>
  </w:style>
  <w:style w:type="character" w:customStyle="1" w:styleId="Zadanifontodlomka4">
    <w:name w:val="Zadani font odlomka4"/>
  </w:style>
  <w:style w:type="character" w:customStyle="1" w:styleId="Zadanifontodlomka3">
    <w:name w:val="Zadani font odlomka3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Zadanifontodlomka2">
    <w:name w:val="Zadani font odlomka2"/>
  </w:style>
  <w:style w:type="character" w:customStyle="1" w:styleId="WW8Num1z0">
    <w:name w:val="WW8Num1z0"/>
    <w:rPr>
      <w:rFonts w:ascii="Wingdings" w:hAnsi="Wingdings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1z3">
    <w:name w:val="WW8Num1z3"/>
    <w:rPr>
      <w:rFonts w:ascii="Symbol" w:hAnsi="Symbol" w:cs="Open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7z0">
    <w:name w:val="WW8Num7z0"/>
    <w:rPr>
      <w:rFonts w:ascii="Symbol" w:hAnsi="Symbol"/>
      <w:color w:val="auto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0">
    <w:name w:val="WW8Num8z0"/>
    <w:rPr>
      <w:b/>
    </w:rPr>
  </w:style>
  <w:style w:type="character" w:customStyle="1" w:styleId="WW8Num8z1">
    <w:name w:val="WW8Num8z1"/>
    <w:rPr>
      <w:rFonts w:ascii="Times New Roman" w:eastAsia="Lucida Sans Unicode" w:hAnsi="Times New Roman" w:cs="Times New Roman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Zadanifontodlomka1">
    <w:name w:val="Zadani font odlomka1"/>
  </w:style>
  <w:style w:type="character" w:styleId="Istaknuto">
    <w:name w:val="Emphasis"/>
    <w:qFormat/>
    <w:rPr>
      <w:i/>
      <w:iCs/>
    </w:rPr>
  </w:style>
  <w:style w:type="character" w:styleId="Hiperveza">
    <w:name w:val="Hyperlink"/>
    <w:rPr>
      <w:color w:val="000080"/>
      <w:u w:val="single"/>
      <w:lang/>
    </w:rPr>
  </w:style>
  <w:style w:type="character" w:customStyle="1" w:styleId="Grafikeoznake1">
    <w:name w:val="Grafičke oznake1"/>
    <w:rPr>
      <w:rFonts w:ascii="OpenSymbol" w:eastAsia="OpenSymbol" w:hAnsi="OpenSymbol" w:cs="OpenSymbol"/>
    </w:rPr>
  </w:style>
  <w:style w:type="paragraph" w:customStyle="1" w:styleId="Naslov4">
    <w:name w:val="Naslov4"/>
    <w:basedOn w:val="Normal"/>
    <w:next w:val="Tijeloteksta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Tijeloteksta">
    <w:name w:val="Body Text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both"/>
    </w:pPr>
    <w:rPr>
      <w:sz w:val="22"/>
      <w:szCs w:val="20"/>
    </w:rPr>
  </w:style>
  <w:style w:type="paragraph" w:styleId="Popis">
    <w:name w:val="List"/>
    <w:basedOn w:val="Tijeloteksta"/>
    <w:rPr>
      <w:rFonts w:cs="Mangal"/>
    </w:rPr>
  </w:style>
  <w:style w:type="paragraph" w:customStyle="1" w:styleId="Opis">
    <w:name w:val="Opis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"/>
    <w:pPr>
      <w:suppressLineNumbers/>
    </w:pPr>
    <w:rPr>
      <w:rFonts w:cs="Mangal"/>
    </w:rPr>
  </w:style>
  <w:style w:type="paragraph" w:customStyle="1" w:styleId="Naslov3">
    <w:name w:val="Naslov3"/>
    <w:basedOn w:val="Normal"/>
    <w:next w:val="Tijeloteksta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Naslov2">
    <w:name w:val="Naslov2"/>
    <w:basedOn w:val="Normal"/>
    <w:next w:val="Tijeloteksta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Naslov10">
    <w:name w:val="Naslov1"/>
    <w:basedOn w:val="Normal"/>
    <w:next w:val="Tijeloteksta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ijeloteksta32">
    <w:name w:val="Tijelo teksta 32"/>
    <w:basedOn w:val="Normal"/>
    <w:pPr>
      <w:jc w:val="both"/>
    </w:pPr>
    <w:rPr>
      <w:szCs w:val="22"/>
    </w:rPr>
  </w:style>
  <w:style w:type="paragraph" w:customStyle="1" w:styleId="StandardWeb1">
    <w:name w:val="Standard (Web)1"/>
    <w:basedOn w:val="Normal"/>
    <w:pPr>
      <w:widowControl w:val="0"/>
    </w:pPr>
    <w:rPr>
      <w:rFonts w:ascii="Trebuchet MS" w:eastAsia="Lucida Sans Unicode" w:hAnsi="Trebuchet MS"/>
      <w:kern w:val="1"/>
      <w:sz w:val="17"/>
      <w:szCs w:val="17"/>
      <w:lang w:val="en-US"/>
    </w:rPr>
  </w:style>
  <w:style w:type="paragraph" w:customStyle="1" w:styleId="Tijeloteksta31">
    <w:name w:val="Tijelo teksta 31"/>
    <w:basedOn w:val="Normal"/>
    <w:pPr>
      <w:widowControl w:val="0"/>
      <w:spacing w:after="120"/>
    </w:pPr>
    <w:rPr>
      <w:rFonts w:eastAsia="Lucida Sans Unicode"/>
      <w:kern w:val="1"/>
      <w:sz w:val="16"/>
      <w:szCs w:val="16"/>
    </w:rPr>
  </w:style>
  <w:style w:type="paragraph" w:customStyle="1" w:styleId="Sadrajitablice">
    <w:name w:val="Sadržaji tablice"/>
    <w:basedOn w:val="Normal"/>
    <w:pPr>
      <w:suppressLineNumbers/>
    </w:pPr>
  </w:style>
  <w:style w:type="paragraph" w:customStyle="1" w:styleId="Naslovtablice">
    <w:name w:val="Naslov tablice"/>
    <w:basedOn w:val="Sadrajitablice"/>
    <w:pPr>
      <w:jc w:val="center"/>
    </w:pPr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C17E8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FC17E8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74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4523B2-434A-4D74-B1AD-25D08A77C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GRAD ČAKOVEC, Kralja Tomislava 15, Čakovec, temeljem Zaključka gradonačelnika od dana 21</vt:lpstr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GRAD ČAKOVEC, Kralja Tomislava 15, Čakovec, temeljem Zaključka gradonačelnika od dana 21</dc:title>
  <dc:subject/>
  <dc:creator>Mirko</dc:creator>
  <cp:keywords/>
  <cp:lastModifiedBy>Krunoslav Posavec</cp:lastModifiedBy>
  <cp:revision>2</cp:revision>
  <cp:lastPrinted>2021-06-30T06:44:00Z</cp:lastPrinted>
  <dcterms:created xsi:type="dcterms:W3CDTF">2022-07-06T05:54:00Z</dcterms:created>
  <dcterms:modified xsi:type="dcterms:W3CDTF">2022-07-06T05:54:00Z</dcterms:modified>
</cp:coreProperties>
</file>