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89" w:type="dxa"/>
        <w:tblInd w:w="-353" w:type="dxa"/>
        <w:tblLayout w:type="fixed"/>
        <w:tblLook w:val="0000" w:firstRow="0" w:lastRow="0" w:firstColumn="0" w:lastColumn="0" w:noHBand="0" w:noVBand="0"/>
      </w:tblPr>
      <w:tblGrid>
        <w:gridCol w:w="3286"/>
        <w:gridCol w:w="7003"/>
      </w:tblGrid>
      <w:tr w:rsidR="00A426FB" w14:paraId="773F94CF" w14:textId="77777777" w:rsidTr="00AF614C">
        <w:tc>
          <w:tcPr>
            <w:tcW w:w="10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D17EEE7" w14:textId="77777777" w:rsidR="00A426FB" w:rsidRDefault="00A426FB" w:rsidP="00E25254">
            <w:pPr>
              <w:pStyle w:val="Naslov1"/>
              <w:snapToGrid w:val="0"/>
            </w:pPr>
            <w:r>
              <w:t>OBRAZAC I NATJEČAJNA DOKUMENTACIJA</w:t>
            </w:r>
          </w:p>
          <w:p w14:paraId="4A350EA6" w14:textId="77777777" w:rsidR="00A426FB" w:rsidRDefault="00A426FB" w:rsidP="00E25254"/>
          <w:p w14:paraId="707FE486" w14:textId="77777777" w:rsidR="00A426FB" w:rsidRDefault="00A426FB" w:rsidP="00E25254">
            <w:pPr>
              <w:pStyle w:val="Naslov1"/>
            </w:pPr>
            <w:r>
              <w:t>POZIVA</w:t>
            </w:r>
          </w:p>
          <w:p w14:paraId="756EC9EF" w14:textId="77777777" w:rsidR="00A426FB" w:rsidRDefault="00A426FB" w:rsidP="00E25254"/>
          <w:p w14:paraId="3645CD56" w14:textId="77777777" w:rsidR="00A426FB" w:rsidRDefault="00A426FB" w:rsidP="00E2525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za </w:t>
            </w:r>
            <w:r w:rsidR="009806E9">
              <w:rPr>
                <w:b/>
                <w:bCs/>
              </w:rPr>
              <w:t>dostavu ponuda</w:t>
            </w:r>
            <w:r>
              <w:rPr>
                <w:b/>
                <w:bCs/>
              </w:rPr>
              <w:t xml:space="preserve"> za prodaju </w:t>
            </w:r>
            <w:proofErr w:type="spellStart"/>
            <w:r>
              <w:rPr>
                <w:b/>
                <w:bCs/>
              </w:rPr>
              <w:t>langoša</w:t>
            </w:r>
            <w:proofErr w:type="spellEnd"/>
          </w:p>
          <w:p w14:paraId="2EE32B4B" w14:textId="77777777" w:rsidR="00A426FB" w:rsidRDefault="00A426FB" w:rsidP="00E2525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 manifestaciji „</w:t>
            </w:r>
            <w:proofErr w:type="spellStart"/>
            <w:r>
              <w:rPr>
                <w:b/>
                <w:bCs/>
              </w:rPr>
              <w:t>Porcijunkulovo</w:t>
            </w:r>
            <w:proofErr w:type="spellEnd"/>
            <w:r>
              <w:rPr>
                <w:b/>
                <w:bCs/>
              </w:rPr>
              <w:t xml:space="preserve">“ u terminu </w:t>
            </w:r>
            <w:r w:rsidR="003B4005">
              <w:rPr>
                <w:b/>
                <w:bCs/>
              </w:rPr>
              <w:t>28</w:t>
            </w:r>
            <w:r>
              <w:rPr>
                <w:b/>
                <w:bCs/>
              </w:rPr>
              <w:t>.</w:t>
            </w:r>
            <w:r w:rsidR="00A867E5">
              <w:rPr>
                <w:b/>
                <w:bCs/>
              </w:rPr>
              <w:t>0</w:t>
            </w:r>
            <w:r>
              <w:rPr>
                <w:b/>
                <w:bCs/>
              </w:rPr>
              <w:t xml:space="preserve">7. – </w:t>
            </w:r>
            <w:r w:rsidR="00A867E5">
              <w:rPr>
                <w:b/>
                <w:bCs/>
              </w:rPr>
              <w:t>0</w:t>
            </w:r>
            <w:r w:rsidR="007A6000">
              <w:rPr>
                <w:b/>
                <w:bCs/>
              </w:rPr>
              <w:t>2</w:t>
            </w:r>
            <w:r>
              <w:rPr>
                <w:b/>
                <w:bCs/>
              </w:rPr>
              <w:t>.</w:t>
            </w:r>
            <w:r w:rsidR="00A867E5">
              <w:rPr>
                <w:b/>
                <w:bCs/>
              </w:rPr>
              <w:t>0</w:t>
            </w:r>
            <w:r>
              <w:rPr>
                <w:b/>
                <w:bCs/>
              </w:rPr>
              <w:t>8. 20</w:t>
            </w:r>
            <w:r w:rsidR="00B41CAD">
              <w:rPr>
                <w:b/>
                <w:bCs/>
              </w:rPr>
              <w:t>2</w:t>
            </w:r>
            <w:r w:rsidR="003B4005">
              <w:rPr>
                <w:b/>
                <w:bCs/>
              </w:rPr>
              <w:t>2</w:t>
            </w:r>
            <w:r>
              <w:rPr>
                <w:b/>
                <w:bCs/>
              </w:rPr>
              <w:t xml:space="preserve">. </w:t>
            </w:r>
          </w:p>
          <w:p w14:paraId="5C00A7EC" w14:textId="77777777" w:rsidR="00A426FB" w:rsidRDefault="00A426FB" w:rsidP="00E25254">
            <w:pPr>
              <w:rPr>
                <w:b/>
                <w:bCs/>
                <w:sz w:val="20"/>
                <w:szCs w:val="20"/>
                <w:shd w:val="clear" w:color="auto" w:fill="000000"/>
              </w:rPr>
            </w:pPr>
          </w:p>
          <w:p w14:paraId="2036F41C" w14:textId="77777777" w:rsidR="00A426FB" w:rsidRDefault="00A426FB" w:rsidP="00E25254">
            <w:pPr>
              <w:ind w:left="2520"/>
              <w:rPr>
                <w:b/>
                <w:bCs/>
                <w:sz w:val="20"/>
                <w:szCs w:val="20"/>
                <w:shd w:val="clear" w:color="auto" w:fill="000000"/>
              </w:rPr>
            </w:pPr>
          </w:p>
        </w:tc>
      </w:tr>
      <w:tr w:rsidR="00A426FB" w14:paraId="47EF4CC3" w14:textId="77777777" w:rsidTr="00AF614C"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3CC3B5" w14:textId="77777777" w:rsidR="00A426FB" w:rsidRDefault="00A426FB" w:rsidP="00E2525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7F2CCFFD" w14:textId="77777777" w:rsidR="00A426FB" w:rsidRDefault="00A426FB" w:rsidP="00E2525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Naziv podnositelja</w:t>
            </w:r>
          </w:p>
          <w:p w14:paraId="753429EC" w14:textId="77777777" w:rsidR="00A426FB" w:rsidRDefault="00A426FB" w:rsidP="00E25254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93D3D" w14:textId="77777777" w:rsidR="00A426FB" w:rsidRDefault="00A426FB" w:rsidP="00E2525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A426FB" w14:paraId="285BA039" w14:textId="77777777" w:rsidTr="00AF614C"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60BB91" w14:textId="77777777" w:rsidR="00A426FB" w:rsidRDefault="00A426FB" w:rsidP="00E2525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140884A4" w14:textId="77777777" w:rsidR="00A426FB" w:rsidRDefault="00A426FB" w:rsidP="00E2525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Oblik registracije (d.o.o., d.d., obrt i dr.)</w:t>
            </w:r>
          </w:p>
          <w:p w14:paraId="25D54EB0" w14:textId="77777777" w:rsidR="00A426FB" w:rsidRDefault="00A426FB" w:rsidP="00E25254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3877E1" w14:textId="77777777" w:rsidR="00A426FB" w:rsidRDefault="00A426FB" w:rsidP="00E2525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A426FB" w14:paraId="4D367FA8" w14:textId="77777777" w:rsidTr="00AF614C"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1E6800" w14:textId="77777777" w:rsidR="00A426FB" w:rsidRDefault="00A426FB" w:rsidP="00E2525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4F88A8CF" w14:textId="77777777" w:rsidR="00A426FB" w:rsidRDefault="00A426FB" w:rsidP="00E2525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Odgovorna osoba</w:t>
            </w:r>
          </w:p>
          <w:p w14:paraId="48C0DAC0" w14:textId="77777777" w:rsidR="00A426FB" w:rsidRDefault="00A426FB" w:rsidP="00E25254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94D184" w14:textId="77777777" w:rsidR="00A426FB" w:rsidRDefault="00A426FB" w:rsidP="00E2525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A426FB" w14:paraId="62046FD6" w14:textId="77777777" w:rsidTr="00AF614C"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CC2D8B" w14:textId="77777777" w:rsidR="00A426FB" w:rsidRDefault="00A426FB" w:rsidP="00E2525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39FBFB59" w14:textId="77777777" w:rsidR="00A426FB" w:rsidRDefault="00A426FB" w:rsidP="00E2525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Adresa/sjedište </w:t>
            </w:r>
          </w:p>
          <w:p w14:paraId="12E6549C" w14:textId="77777777" w:rsidR="00A426FB" w:rsidRDefault="00A426FB" w:rsidP="00E25254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489EE5" w14:textId="77777777" w:rsidR="00A426FB" w:rsidRDefault="00A426FB" w:rsidP="00E2525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A426FB" w14:paraId="489251DC" w14:textId="77777777" w:rsidTr="00AF614C"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434ADE" w14:textId="77777777" w:rsidR="00A426FB" w:rsidRDefault="00A426FB" w:rsidP="00E2525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339C1698" w14:textId="77777777" w:rsidR="00A426FB" w:rsidRDefault="00A426FB" w:rsidP="00E2525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Telefon/telefaks </w:t>
            </w:r>
          </w:p>
          <w:p w14:paraId="061B86EF" w14:textId="77777777" w:rsidR="00A426FB" w:rsidRDefault="00A426FB" w:rsidP="00E25254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143DC3" w14:textId="77777777" w:rsidR="00A426FB" w:rsidRDefault="00A426FB" w:rsidP="00E2525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A426FB" w14:paraId="65125965" w14:textId="77777777" w:rsidTr="00AF614C"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5B2D9B" w14:textId="77777777" w:rsidR="00A426FB" w:rsidRDefault="00A426FB" w:rsidP="00E2525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34F14E21" w14:textId="77777777" w:rsidR="00A426FB" w:rsidRDefault="00A426FB" w:rsidP="00E2525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E-mail i Internet adresa </w:t>
            </w:r>
          </w:p>
          <w:p w14:paraId="284F1205" w14:textId="77777777" w:rsidR="00A426FB" w:rsidRDefault="00A426FB" w:rsidP="00E25254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30EF9" w14:textId="77777777" w:rsidR="00A426FB" w:rsidRDefault="00A426FB" w:rsidP="00E2525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A426FB" w14:paraId="7EABD5D6" w14:textId="77777777" w:rsidTr="00AF614C"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FC6A1C" w14:textId="77777777" w:rsidR="00A426FB" w:rsidRDefault="00A426FB" w:rsidP="00E2525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6D7F75A8" w14:textId="77777777" w:rsidR="00A426FB" w:rsidRDefault="00A426FB" w:rsidP="00E2525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OIB </w:t>
            </w:r>
          </w:p>
        </w:tc>
        <w:tc>
          <w:tcPr>
            <w:tcW w:w="7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D1A4CB" w14:textId="77777777" w:rsidR="00A426FB" w:rsidRDefault="00A426FB" w:rsidP="00E2525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A426FB" w14:paraId="1A4EB51E" w14:textId="77777777" w:rsidTr="00AF614C">
        <w:trPr>
          <w:trHeight w:val="4793"/>
        </w:trPr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3767A2" w14:textId="77777777" w:rsidR="00A426FB" w:rsidRDefault="00A426FB" w:rsidP="00E2525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658F731D" w14:textId="77777777" w:rsidR="00A426FB" w:rsidRDefault="00A426FB" w:rsidP="00E2525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Lokacija (zaokružiti)</w:t>
            </w:r>
          </w:p>
          <w:p w14:paraId="4B400164" w14:textId="77777777" w:rsidR="00A426FB" w:rsidRDefault="00A426FB" w:rsidP="00E2525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+ Cijena (dopuniti za odabranu lokaciju)</w:t>
            </w:r>
          </w:p>
        </w:tc>
        <w:tc>
          <w:tcPr>
            <w:tcW w:w="7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tbl>
            <w:tblPr>
              <w:tblW w:w="0" w:type="auto"/>
              <w:tblInd w:w="615" w:type="dxa"/>
              <w:tblLayout w:type="fixed"/>
              <w:tblLook w:val="0000" w:firstRow="0" w:lastRow="0" w:firstColumn="0" w:lastColumn="0" w:noHBand="0" w:noVBand="0"/>
            </w:tblPr>
            <w:tblGrid>
              <w:gridCol w:w="1687"/>
              <w:gridCol w:w="1980"/>
              <w:gridCol w:w="1870"/>
            </w:tblGrid>
            <w:tr w:rsidR="00A66163" w14:paraId="003CB33A" w14:textId="77777777" w:rsidTr="006E6FF0">
              <w:trPr>
                <w:trHeight w:val="796"/>
              </w:trPr>
              <w:tc>
                <w:tcPr>
                  <w:tcW w:w="16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71823BB5" w14:textId="77777777" w:rsidR="00A66163" w:rsidRDefault="00A66163" w:rsidP="00E25254">
                  <w:pPr>
                    <w:snapToGrid w:val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Lokacija *</w:t>
                  </w:r>
                </w:p>
              </w:tc>
              <w:tc>
                <w:tcPr>
                  <w:tcW w:w="19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2C397B8D" w14:textId="77777777" w:rsidR="00A66163" w:rsidRDefault="00A66163" w:rsidP="00A66163">
                  <w:pPr>
                    <w:snapToGrid w:val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Minimalna cijena za lokaciju </w:t>
                  </w:r>
                </w:p>
                <w:p w14:paraId="3445A02C" w14:textId="77777777" w:rsidR="00A66163" w:rsidRDefault="00A66163" w:rsidP="00E25254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(u kunama)</w:t>
                  </w:r>
                </w:p>
              </w:tc>
              <w:tc>
                <w:tcPr>
                  <w:tcW w:w="18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6E1E8A8E" w14:textId="77777777" w:rsidR="00A66163" w:rsidRDefault="00A66163" w:rsidP="00A66163">
                  <w:pPr>
                    <w:snapToGrid w:val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Ponuđena cijena za lokaciju</w:t>
                  </w:r>
                </w:p>
                <w:p w14:paraId="24B649DF" w14:textId="77777777" w:rsidR="00A66163" w:rsidRDefault="00A66163" w:rsidP="00E25254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( u kunama)</w:t>
                  </w:r>
                </w:p>
              </w:tc>
            </w:tr>
            <w:tr w:rsidR="00A66163" w14:paraId="0FD5A569" w14:textId="77777777" w:rsidTr="00A66163">
              <w:tc>
                <w:tcPr>
                  <w:tcW w:w="16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33B468ED" w14:textId="77777777" w:rsidR="00A66163" w:rsidRDefault="00A66163" w:rsidP="00E25254">
                  <w:pPr>
                    <w:snapToGrid w:val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1. </w:t>
                  </w:r>
                </w:p>
              </w:tc>
              <w:tc>
                <w:tcPr>
                  <w:tcW w:w="19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2B2A1010" w14:textId="77777777" w:rsidR="00A66163" w:rsidRPr="00B61818" w:rsidRDefault="003B4005" w:rsidP="00E25254">
                  <w:pPr>
                    <w:snapToGrid w:val="0"/>
                    <w:jc w:val="right"/>
                    <w:rPr>
                      <w:b/>
                      <w:bCs/>
                      <w:sz w:val="20"/>
                      <w:szCs w:val="20"/>
                    </w:rPr>
                  </w:pPr>
                  <w:r w:rsidRPr="00B61818">
                    <w:rPr>
                      <w:b/>
                      <w:bCs/>
                      <w:sz w:val="20"/>
                      <w:szCs w:val="20"/>
                    </w:rPr>
                    <w:t>10.000,00</w:t>
                  </w:r>
                </w:p>
              </w:tc>
              <w:tc>
                <w:tcPr>
                  <w:tcW w:w="18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07B6EE03" w14:textId="77777777" w:rsidR="00A66163" w:rsidRDefault="00A66163" w:rsidP="00E25254">
                  <w:pPr>
                    <w:snapToGrid w:val="0"/>
                    <w:rPr>
                      <w:sz w:val="20"/>
                      <w:szCs w:val="20"/>
                    </w:rPr>
                  </w:pPr>
                </w:p>
              </w:tc>
            </w:tr>
            <w:tr w:rsidR="00B61818" w14:paraId="007ABDC6" w14:textId="77777777" w:rsidTr="00A66163">
              <w:tc>
                <w:tcPr>
                  <w:tcW w:w="16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12376917" w14:textId="77777777" w:rsidR="00B61818" w:rsidRDefault="00B61818" w:rsidP="00B61818">
                  <w:pPr>
                    <w:snapToGrid w:val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19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72C756D1" w14:textId="77777777" w:rsidR="00B61818" w:rsidRPr="00B61818" w:rsidRDefault="00B61818" w:rsidP="00B61818">
                  <w:pPr>
                    <w:snapToGrid w:val="0"/>
                    <w:jc w:val="right"/>
                    <w:rPr>
                      <w:b/>
                      <w:bCs/>
                      <w:sz w:val="20"/>
                      <w:szCs w:val="20"/>
                    </w:rPr>
                  </w:pPr>
                  <w:r w:rsidRPr="00B61818">
                    <w:rPr>
                      <w:b/>
                      <w:bCs/>
                      <w:sz w:val="20"/>
                      <w:szCs w:val="20"/>
                    </w:rPr>
                    <w:t>15.000,00</w:t>
                  </w:r>
                </w:p>
              </w:tc>
              <w:tc>
                <w:tcPr>
                  <w:tcW w:w="18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645A8A5B" w14:textId="77777777" w:rsidR="00B61818" w:rsidRDefault="00B61818" w:rsidP="00B61818">
                  <w:pPr>
                    <w:snapToGrid w:val="0"/>
                    <w:rPr>
                      <w:sz w:val="20"/>
                      <w:szCs w:val="20"/>
                    </w:rPr>
                  </w:pPr>
                </w:p>
              </w:tc>
            </w:tr>
            <w:tr w:rsidR="00B61818" w14:paraId="66B6BA73" w14:textId="77777777" w:rsidTr="00A66163">
              <w:tc>
                <w:tcPr>
                  <w:tcW w:w="16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7FCEF9F1" w14:textId="77777777" w:rsidR="00B61818" w:rsidRDefault="00B61818" w:rsidP="00B61818">
                  <w:pPr>
                    <w:snapToGrid w:val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3.</w:t>
                  </w:r>
                </w:p>
              </w:tc>
              <w:tc>
                <w:tcPr>
                  <w:tcW w:w="19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4257886A" w14:textId="77777777" w:rsidR="00B61818" w:rsidRPr="00B61818" w:rsidRDefault="00B61818" w:rsidP="00B61818">
                  <w:pPr>
                    <w:snapToGrid w:val="0"/>
                    <w:jc w:val="right"/>
                    <w:rPr>
                      <w:b/>
                      <w:bCs/>
                      <w:sz w:val="20"/>
                      <w:szCs w:val="20"/>
                    </w:rPr>
                  </w:pPr>
                  <w:r w:rsidRPr="00B61818">
                    <w:rPr>
                      <w:b/>
                      <w:bCs/>
                      <w:sz w:val="20"/>
                      <w:szCs w:val="20"/>
                    </w:rPr>
                    <w:t>7.000,00</w:t>
                  </w:r>
                </w:p>
              </w:tc>
              <w:tc>
                <w:tcPr>
                  <w:tcW w:w="18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3319253F" w14:textId="77777777" w:rsidR="00B61818" w:rsidRDefault="00B61818" w:rsidP="00B61818">
                  <w:pPr>
                    <w:snapToGrid w:val="0"/>
                    <w:rPr>
                      <w:sz w:val="20"/>
                      <w:szCs w:val="20"/>
                    </w:rPr>
                  </w:pPr>
                </w:p>
              </w:tc>
            </w:tr>
            <w:tr w:rsidR="00B61818" w14:paraId="549D1A47" w14:textId="77777777" w:rsidTr="00A66163">
              <w:tc>
                <w:tcPr>
                  <w:tcW w:w="16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0B1BC272" w14:textId="77777777" w:rsidR="00B61818" w:rsidRDefault="00B61818" w:rsidP="00B61818">
                  <w:pPr>
                    <w:snapToGrid w:val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4.</w:t>
                  </w:r>
                </w:p>
              </w:tc>
              <w:tc>
                <w:tcPr>
                  <w:tcW w:w="19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42FF3BC6" w14:textId="77777777" w:rsidR="00B61818" w:rsidRPr="00B61818" w:rsidRDefault="00B61818" w:rsidP="00B61818">
                  <w:pPr>
                    <w:snapToGrid w:val="0"/>
                    <w:jc w:val="right"/>
                    <w:rPr>
                      <w:b/>
                      <w:bCs/>
                      <w:sz w:val="20"/>
                      <w:szCs w:val="20"/>
                    </w:rPr>
                  </w:pPr>
                  <w:r w:rsidRPr="00B61818">
                    <w:rPr>
                      <w:b/>
                      <w:bCs/>
                      <w:sz w:val="20"/>
                      <w:szCs w:val="20"/>
                    </w:rPr>
                    <w:t>15.000,00</w:t>
                  </w:r>
                </w:p>
              </w:tc>
              <w:tc>
                <w:tcPr>
                  <w:tcW w:w="18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54A4E2C9" w14:textId="77777777" w:rsidR="00B61818" w:rsidRDefault="00B61818" w:rsidP="00B61818">
                  <w:pPr>
                    <w:snapToGrid w:val="0"/>
                    <w:rPr>
                      <w:sz w:val="20"/>
                      <w:szCs w:val="20"/>
                    </w:rPr>
                  </w:pPr>
                </w:p>
              </w:tc>
            </w:tr>
            <w:tr w:rsidR="00B61818" w14:paraId="60DA81D6" w14:textId="77777777" w:rsidTr="00A66163">
              <w:tc>
                <w:tcPr>
                  <w:tcW w:w="16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2A05E6CB" w14:textId="77777777" w:rsidR="00B61818" w:rsidRDefault="00B61818" w:rsidP="00B61818">
                  <w:pPr>
                    <w:snapToGrid w:val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5.</w:t>
                  </w:r>
                </w:p>
              </w:tc>
              <w:tc>
                <w:tcPr>
                  <w:tcW w:w="19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3F73BAC9" w14:textId="77777777" w:rsidR="00B61818" w:rsidRPr="00B61818" w:rsidRDefault="00B61818" w:rsidP="00B61818">
                  <w:pPr>
                    <w:snapToGrid w:val="0"/>
                    <w:jc w:val="right"/>
                    <w:rPr>
                      <w:b/>
                      <w:bCs/>
                      <w:sz w:val="20"/>
                      <w:szCs w:val="20"/>
                    </w:rPr>
                  </w:pPr>
                  <w:r w:rsidRPr="00B61818">
                    <w:rPr>
                      <w:b/>
                      <w:bCs/>
                      <w:sz w:val="20"/>
                      <w:szCs w:val="20"/>
                    </w:rPr>
                    <w:t>8.000,00</w:t>
                  </w:r>
                </w:p>
              </w:tc>
              <w:tc>
                <w:tcPr>
                  <w:tcW w:w="18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55D17DF8" w14:textId="77777777" w:rsidR="00B61818" w:rsidRDefault="00B61818" w:rsidP="00B61818">
                  <w:pPr>
                    <w:snapToGrid w:val="0"/>
                    <w:rPr>
                      <w:sz w:val="20"/>
                      <w:szCs w:val="20"/>
                    </w:rPr>
                  </w:pPr>
                </w:p>
              </w:tc>
            </w:tr>
            <w:tr w:rsidR="00B61818" w14:paraId="4B261EC5" w14:textId="77777777" w:rsidTr="00CF3BBD">
              <w:tc>
                <w:tcPr>
                  <w:tcW w:w="1687" w:type="dxa"/>
                  <w:tcBorders>
                    <w:left w:val="single" w:sz="4" w:space="0" w:color="000000"/>
                    <w:bottom w:val="single" w:sz="4" w:space="0" w:color="auto"/>
                  </w:tcBorders>
                  <w:shd w:val="clear" w:color="auto" w:fill="auto"/>
                </w:tcPr>
                <w:p w14:paraId="39B3DA6A" w14:textId="77777777" w:rsidR="00B61818" w:rsidRDefault="00B61818" w:rsidP="00B61818">
                  <w:pPr>
                    <w:snapToGrid w:val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6.</w:t>
                  </w:r>
                </w:p>
              </w:tc>
              <w:tc>
                <w:tcPr>
                  <w:tcW w:w="1980" w:type="dxa"/>
                  <w:tcBorders>
                    <w:left w:val="single" w:sz="4" w:space="0" w:color="000000"/>
                    <w:bottom w:val="single" w:sz="4" w:space="0" w:color="auto"/>
                  </w:tcBorders>
                  <w:shd w:val="clear" w:color="auto" w:fill="auto"/>
                </w:tcPr>
                <w:p w14:paraId="43CEEF05" w14:textId="77777777" w:rsidR="00B61818" w:rsidRPr="00B61818" w:rsidRDefault="00B61818" w:rsidP="00B61818">
                  <w:pPr>
                    <w:snapToGrid w:val="0"/>
                    <w:jc w:val="right"/>
                    <w:rPr>
                      <w:b/>
                      <w:bCs/>
                      <w:sz w:val="20"/>
                      <w:szCs w:val="20"/>
                    </w:rPr>
                  </w:pPr>
                  <w:r w:rsidRPr="00B61818">
                    <w:rPr>
                      <w:b/>
                      <w:bCs/>
                      <w:sz w:val="20"/>
                      <w:szCs w:val="20"/>
                    </w:rPr>
                    <w:t>12.000,00</w:t>
                  </w:r>
                </w:p>
              </w:tc>
              <w:tc>
                <w:tcPr>
                  <w:tcW w:w="18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74B47CD6" w14:textId="77777777" w:rsidR="00B61818" w:rsidRDefault="00B61818" w:rsidP="00B61818">
                  <w:pPr>
                    <w:snapToGrid w:val="0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10773D51" w14:textId="77777777" w:rsidR="00B83A1C" w:rsidRPr="00B61818" w:rsidRDefault="00B83A1C" w:rsidP="00B83A1C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jc w:val="both"/>
              <w:rPr>
                <w:rFonts w:ascii="TimesNewRomanPSMT" w:hAnsi="TimesNewRomanPSMT" w:cs="TimesNewRomanPSMT"/>
                <w:sz w:val="20"/>
                <w:szCs w:val="20"/>
              </w:rPr>
            </w:pPr>
            <w:bookmarkStart w:id="0" w:name="_Hlk486855599"/>
            <w:r w:rsidRPr="00B61818">
              <w:rPr>
                <w:rFonts w:ascii="TimesNewRomanPSMT" w:hAnsi="TimesNewRomanPSMT" w:cs="TimesNewRomanPSMT"/>
                <w:sz w:val="20"/>
                <w:szCs w:val="20"/>
              </w:rPr>
              <w:t xml:space="preserve">Ulica </w:t>
            </w:r>
            <w:proofErr w:type="spellStart"/>
            <w:r w:rsidRPr="00B61818">
              <w:rPr>
                <w:rFonts w:ascii="TimesNewRomanPSMT" w:hAnsi="TimesNewRomanPSMT" w:cs="TimesNewRomanPSMT"/>
                <w:sz w:val="20"/>
                <w:szCs w:val="20"/>
              </w:rPr>
              <w:t>K.Tomislava</w:t>
            </w:r>
            <w:proofErr w:type="spellEnd"/>
            <w:r w:rsidRPr="00B61818">
              <w:rPr>
                <w:rFonts w:ascii="TimesNewRomanPSMT" w:hAnsi="TimesNewRomanPSMT" w:cs="TimesNewRomanPSMT"/>
                <w:sz w:val="20"/>
                <w:szCs w:val="20"/>
              </w:rPr>
              <w:t xml:space="preserve">/Franjevački trg – uz rub </w:t>
            </w:r>
            <w:r w:rsidR="00B61818" w:rsidRPr="00B61818">
              <w:rPr>
                <w:rFonts w:ascii="TimesNewRomanPSMT" w:hAnsi="TimesNewRomanPSMT" w:cs="TimesNewRomanPSMT"/>
                <w:sz w:val="20"/>
                <w:szCs w:val="20"/>
              </w:rPr>
              <w:t>cvjetne gredice</w:t>
            </w:r>
          </w:p>
          <w:p w14:paraId="4978066C" w14:textId="77777777" w:rsidR="00B83A1C" w:rsidRPr="00B61818" w:rsidRDefault="00B83A1C" w:rsidP="00B83A1C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jc w:val="both"/>
              <w:rPr>
                <w:rFonts w:ascii="TimesNewRomanPSMT" w:hAnsi="TimesNewRomanPSMT" w:cs="TimesNewRomanPSMT"/>
                <w:sz w:val="20"/>
                <w:szCs w:val="20"/>
              </w:rPr>
            </w:pPr>
            <w:r w:rsidRPr="00B61818">
              <w:rPr>
                <w:rFonts w:ascii="TimesNewRomanPSMT" w:hAnsi="TimesNewRomanPSMT" w:cs="TimesNewRomanPSMT"/>
                <w:sz w:val="20"/>
                <w:szCs w:val="20"/>
              </w:rPr>
              <w:t>Trg Republike – između oznaka Gradova i pješačke staze prema parkingu (rubni dio</w:t>
            </w:r>
            <w:r w:rsidR="00B61818" w:rsidRPr="00B61818">
              <w:rPr>
                <w:rFonts w:ascii="TimesNewRomanPSMT" w:hAnsi="TimesNewRomanPSMT" w:cs="TimesNewRomanPSMT"/>
                <w:sz w:val="20"/>
                <w:szCs w:val="20"/>
              </w:rPr>
              <w:t xml:space="preserve"> parka</w:t>
            </w:r>
            <w:r w:rsidRPr="00B61818">
              <w:rPr>
                <w:rFonts w:ascii="TimesNewRomanPSMT" w:hAnsi="TimesNewRomanPSMT" w:cs="TimesNewRomanPSMT"/>
                <w:sz w:val="20"/>
                <w:szCs w:val="20"/>
              </w:rPr>
              <w:t>)</w:t>
            </w:r>
          </w:p>
          <w:p w14:paraId="1C9B2757" w14:textId="77777777" w:rsidR="00B83A1C" w:rsidRPr="00B61818" w:rsidRDefault="00B83A1C" w:rsidP="00B83A1C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jc w:val="both"/>
              <w:rPr>
                <w:rFonts w:ascii="TimesNewRomanPSMT" w:hAnsi="TimesNewRomanPSMT" w:cs="TimesNewRomanPSMT"/>
                <w:sz w:val="20"/>
                <w:szCs w:val="20"/>
              </w:rPr>
            </w:pPr>
            <w:r w:rsidRPr="00B61818">
              <w:rPr>
                <w:rFonts w:ascii="TimesNewRomanPSMT" w:hAnsi="TimesNewRomanPSMT" w:cs="TimesNewRomanPSMT"/>
                <w:sz w:val="20"/>
                <w:szCs w:val="20"/>
              </w:rPr>
              <w:t xml:space="preserve">Ulica Matice Hrvatske – kod odvojka prema Domu umirovljenika i </w:t>
            </w:r>
            <w:proofErr w:type="spellStart"/>
            <w:r w:rsidRPr="00B61818">
              <w:rPr>
                <w:rFonts w:ascii="TimesNewRomanPSMT" w:hAnsi="TimesNewRomanPSMT" w:cs="TimesNewRomanPSMT"/>
                <w:sz w:val="20"/>
                <w:szCs w:val="20"/>
              </w:rPr>
              <w:t>zel</w:t>
            </w:r>
            <w:proofErr w:type="spellEnd"/>
            <w:r w:rsidRPr="00B61818">
              <w:rPr>
                <w:rFonts w:ascii="TimesNewRomanPSMT" w:hAnsi="TimesNewRomanPSMT" w:cs="TimesNewRomanPSMT"/>
                <w:sz w:val="20"/>
                <w:szCs w:val="20"/>
              </w:rPr>
              <w:t xml:space="preserve">. tržnici </w:t>
            </w:r>
          </w:p>
          <w:p w14:paraId="074100BD" w14:textId="77777777" w:rsidR="00B83A1C" w:rsidRPr="00B61818" w:rsidRDefault="00B83A1C" w:rsidP="00B83A1C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jc w:val="both"/>
              <w:rPr>
                <w:rFonts w:ascii="TimesNewRomanPSMT" w:hAnsi="TimesNewRomanPSMT" w:cs="TimesNewRomanPSMT"/>
                <w:sz w:val="20"/>
                <w:szCs w:val="20"/>
              </w:rPr>
            </w:pPr>
            <w:r w:rsidRPr="00B61818">
              <w:rPr>
                <w:rFonts w:ascii="TimesNewRomanPSMT" w:hAnsi="TimesNewRomanPSMT" w:cs="TimesNewRomanPSMT"/>
                <w:sz w:val="20"/>
                <w:szCs w:val="20"/>
              </w:rPr>
              <w:t xml:space="preserve">Park </w:t>
            </w:r>
            <w:proofErr w:type="spellStart"/>
            <w:r w:rsidRPr="00B61818">
              <w:rPr>
                <w:rFonts w:ascii="TimesNewRomanPSMT" w:hAnsi="TimesNewRomanPSMT" w:cs="TimesNewRomanPSMT"/>
                <w:sz w:val="20"/>
                <w:szCs w:val="20"/>
              </w:rPr>
              <w:t>P.Zrinski</w:t>
            </w:r>
            <w:proofErr w:type="spellEnd"/>
            <w:r w:rsidRPr="00B61818">
              <w:rPr>
                <w:rFonts w:ascii="TimesNewRomanPSMT" w:hAnsi="TimesNewRomanPSMT" w:cs="TimesNewRomanPSMT"/>
                <w:sz w:val="20"/>
                <w:szCs w:val="20"/>
              </w:rPr>
              <w:t xml:space="preserve">  – Istočni ulaz, prvi odvojak desno (početak)</w:t>
            </w:r>
          </w:p>
          <w:p w14:paraId="63C5F4C0" w14:textId="77777777" w:rsidR="00B83A1C" w:rsidRPr="00B61818" w:rsidRDefault="00B83A1C" w:rsidP="00B83A1C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jc w:val="both"/>
              <w:rPr>
                <w:rFonts w:ascii="TimesNewRomanPSMT" w:hAnsi="TimesNewRomanPSMT" w:cs="TimesNewRomanPSMT"/>
                <w:sz w:val="20"/>
                <w:szCs w:val="20"/>
              </w:rPr>
            </w:pPr>
            <w:r w:rsidRPr="00B61818">
              <w:rPr>
                <w:rFonts w:ascii="TimesNewRomanPSMT" w:hAnsi="TimesNewRomanPSMT" w:cs="TimesNewRomanPSMT"/>
                <w:sz w:val="20"/>
                <w:szCs w:val="20"/>
              </w:rPr>
              <w:t xml:space="preserve">Park </w:t>
            </w:r>
            <w:proofErr w:type="spellStart"/>
            <w:r w:rsidRPr="00B61818">
              <w:rPr>
                <w:rFonts w:ascii="TimesNewRomanPSMT" w:hAnsi="TimesNewRomanPSMT" w:cs="TimesNewRomanPSMT"/>
                <w:sz w:val="20"/>
                <w:szCs w:val="20"/>
              </w:rPr>
              <w:t>P.Zrinski</w:t>
            </w:r>
            <w:proofErr w:type="spellEnd"/>
            <w:r w:rsidRPr="00B61818">
              <w:rPr>
                <w:rFonts w:ascii="TimesNewRomanPSMT" w:hAnsi="TimesNewRomanPSMT" w:cs="TimesNewRomanPSMT"/>
                <w:sz w:val="20"/>
                <w:szCs w:val="20"/>
              </w:rPr>
              <w:t xml:space="preserve"> – iza knjižnice, zelena površina uz stazu (desno u pravcu rotora)</w:t>
            </w:r>
          </w:p>
          <w:p w14:paraId="3C4B5C64" w14:textId="77777777" w:rsidR="00B83A1C" w:rsidRPr="00B61818" w:rsidRDefault="00B83A1C" w:rsidP="00B83A1C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jc w:val="both"/>
              <w:rPr>
                <w:rFonts w:ascii="TimesNewRomanPSMT" w:hAnsi="TimesNewRomanPSMT" w:cs="TimesNewRomanPSMT"/>
                <w:sz w:val="20"/>
                <w:szCs w:val="20"/>
                <w:u w:val="single"/>
              </w:rPr>
            </w:pPr>
            <w:r w:rsidRPr="00B61818">
              <w:rPr>
                <w:rFonts w:ascii="TimesNewRomanPSMT" w:hAnsi="TimesNewRomanPSMT" w:cs="TimesNewRomanPSMT"/>
                <w:sz w:val="20"/>
                <w:szCs w:val="20"/>
              </w:rPr>
              <w:t xml:space="preserve">Ulica </w:t>
            </w:r>
            <w:proofErr w:type="spellStart"/>
            <w:r w:rsidRPr="00B61818">
              <w:rPr>
                <w:rFonts w:ascii="TimesNewRomanPSMT" w:hAnsi="TimesNewRomanPSMT" w:cs="TimesNewRomanPSMT"/>
                <w:sz w:val="20"/>
                <w:szCs w:val="20"/>
              </w:rPr>
              <w:t>F.Punčeca</w:t>
            </w:r>
            <w:proofErr w:type="spellEnd"/>
            <w:r w:rsidRPr="00B61818">
              <w:rPr>
                <w:rFonts w:ascii="TimesNewRomanPSMT" w:hAnsi="TimesNewRomanPSMT" w:cs="TimesNewRomanPSMT"/>
                <w:sz w:val="20"/>
                <w:szCs w:val="20"/>
              </w:rPr>
              <w:t xml:space="preserve"> – (kod lunaparka) </w:t>
            </w:r>
            <w:r w:rsidRPr="00B61818">
              <w:rPr>
                <w:rFonts w:ascii="TimesNewRomanPSMT" w:hAnsi="TimesNewRomanPSMT" w:cs="TimesNewRomanPSMT"/>
                <w:b/>
                <w:bCs/>
                <w:sz w:val="20"/>
                <w:szCs w:val="20"/>
                <w:u w:val="single"/>
              </w:rPr>
              <w:t>posebna napomena</w:t>
            </w:r>
            <w:r w:rsidRPr="00B61818">
              <w:rPr>
                <w:rFonts w:ascii="TimesNewRomanPSMT" w:hAnsi="TimesNewRomanPSMT" w:cs="TimesNewRomanPSMT"/>
                <w:sz w:val="20"/>
                <w:szCs w:val="20"/>
                <w:u w:val="single"/>
              </w:rPr>
              <w:t xml:space="preserve"> (organizator ne osigurava priključak struje)</w:t>
            </w:r>
          </w:p>
          <w:p w14:paraId="32243EB9" w14:textId="77777777" w:rsidR="00B83A1C" w:rsidRPr="00B61818" w:rsidRDefault="00B83A1C" w:rsidP="00B83A1C">
            <w:pPr>
              <w:autoSpaceDE w:val="0"/>
              <w:autoSpaceDN w:val="0"/>
              <w:adjustRightInd w:val="0"/>
              <w:jc w:val="both"/>
              <w:rPr>
                <w:rFonts w:ascii="TimesNewRomanPSMT" w:hAnsi="TimesNewRomanPSMT" w:cs="TimesNewRomanPSMT"/>
                <w:sz w:val="20"/>
                <w:szCs w:val="20"/>
              </w:rPr>
            </w:pPr>
          </w:p>
          <w:p w14:paraId="3387033E" w14:textId="77777777" w:rsidR="00B83A1C" w:rsidRDefault="00B83A1C" w:rsidP="00B83A1C">
            <w:pPr>
              <w:pStyle w:val="Odlomakpopisa"/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24"/>
                <w:szCs w:val="24"/>
              </w:rPr>
            </w:pPr>
          </w:p>
          <w:bookmarkEnd w:id="0"/>
          <w:p w14:paraId="5D9438AA" w14:textId="77777777" w:rsidR="00A426FB" w:rsidRDefault="00A426FB" w:rsidP="00B83A1C">
            <w:pPr>
              <w:pStyle w:val="Odlomakpopisa"/>
              <w:autoSpaceDE w:val="0"/>
              <w:autoSpaceDN w:val="0"/>
              <w:adjustRightInd w:val="0"/>
              <w:spacing w:after="0" w:line="240" w:lineRule="auto"/>
              <w:ind w:left="0"/>
              <w:rPr>
                <w:b/>
                <w:sz w:val="20"/>
                <w:szCs w:val="20"/>
              </w:rPr>
            </w:pPr>
          </w:p>
        </w:tc>
      </w:tr>
      <w:tr w:rsidR="00A426FB" w14:paraId="539F4131" w14:textId="77777777" w:rsidTr="00AF614C">
        <w:trPr>
          <w:trHeight w:val="716"/>
        </w:trPr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5886EDD4" w14:textId="77777777" w:rsidR="008C0739" w:rsidRDefault="008C0739" w:rsidP="008C0739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4B5EC51E" w14:textId="77777777" w:rsidR="00B34ECC" w:rsidRDefault="00B34ECC" w:rsidP="008C0739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0DBCE758" w14:textId="77777777" w:rsidR="008C0739" w:rsidRDefault="008C0739" w:rsidP="008C0739">
            <w:pPr>
              <w:snapToGrid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Potreba za el. energijom</w:t>
            </w:r>
          </w:p>
          <w:p w14:paraId="2303CD79" w14:textId="77777777" w:rsidR="008C0739" w:rsidRDefault="008C0739" w:rsidP="008C0739">
            <w:pPr>
              <w:snapToGrid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(u kw)</w:t>
            </w:r>
          </w:p>
          <w:p w14:paraId="63EE5EC4" w14:textId="77777777" w:rsidR="00A426FB" w:rsidRDefault="00A426FB" w:rsidP="00E25254">
            <w:pPr>
              <w:snapToGrid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AB66DCD" w14:textId="77777777" w:rsidR="00A426FB" w:rsidRDefault="00A426FB" w:rsidP="00E25254">
            <w:pPr>
              <w:snapToGrid w:val="0"/>
              <w:rPr>
                <w:sz w:val="20"/>
                <w:szCs w:val="20"/>
              </w:rPr>
            </w:pPr>
          </w:p>
        </w:tc>
      </w:tr>
      <w:tr w:rsidR="008C0739" w14:paraId="081B0F60" w14:textId="77777777" w:rsidTr="00AF614C">
        <w:trPr>
          <w:trHeight w:val="2130"/>
        </w:trPr>
        <w:tc>
          <w:tcPr>
            <w:tcW w:w="32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94C7F9" w14:textId="77777777" w:rsidR="008C0739" w:rsidRDefault="008C0739" w:rsidP="00E25254">
            <w:pPr>
              <w:snapToGrid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Opis ponude</w:t>
            </w:r>
          </w:p>
        </w:tc>
        <w:tc>
          <w:tcPr>
            <w:tcW w:w="70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C866C3" w14:textId="77777777" w:rsidR="008C0739" w:rsidRDefault="008C0739" w:rsidP="00E25254">
            <w:pPr>
              <w:snapToGrid w:val="0"/>
              <w:rPr>
                <w:sz w:val="20"/>
                <w:szCs w:val="20"/>
              </w:rPr>
            </w:pPr>
          </w:p>
        </w:tc>
      </w:tr>
    </w:tbl>
    <w:p w14:paraId="112982C3" w14:textId="77777777" w:rsidR="00A426FB" w:rsidRDefault="00A426FB" w:rsidP="00A426FB">
      <w:pPr>
        <w:jc w:val="center"/>
      </w:pPr>
    </w:p>
    <w:tbl>
      <w:tblPr>
        <w:tblW w:w="0" w:type="auto"/>
        <w:tblInd w:w="-324" w:type="dxa"/>
        <w:tblLayout w:type="fixed"/>
        <w:tblLook w:val="0000" w:firstRow="0" w:lastRow="0" w:firstColumn="0" w:lastColumn="0" w:noHBand="0" w:noVBand="0"/>
      </w:tblPr>
      <w:tblGrid>
        <w:gridCol w:w="3240"/>
        <w:gridCol w:w="7015"/>
      </w:tblGrid>
      <w:tr w:rsidR="00A426FB" w14:paraId="43E02C2D" w14:textId="77777777" w:rsidTr="00E25254">
        <w:trPr>
          <w:trHeight w:val="91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8A1EC1" w14:textId="77777777" w:rsidR="00A426FB" w:rsidRDefault="00A426FB" w:rsidP="00E25254">
            <w:pPr>
              <w:snapToGrid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Mjesto i datum</w:t>
            </w:r>
          </w:p>
          <w:p w14:paraId="4DCA7029" w14:textId="77777777" w:rsidR="00A426FB" w:rsidRDefault="00A426FB" w:rsidP="00E25254">
            <w:pPr>
              <w:rPr>
                <w:b/>
                <w:sz w:val="20"/>
                <w:szCs w:val="20"/>
              </w:rPr>
            </w:pPr>
          </w:p>
          <w:p w14:paraId="6A3DA883" w14:textId="77777777" w:rsidR="00A426FB" w:rsidRDefault="00A426FB" w:rsidP="00E25254">
            <w:pPr>
              <w:rPr>
                <w:b/>
                <w:sz w:val="20"/>
                <w:szCs w:val="20"/>
              </w:rPr>
            </w:pPr>
          </w:p>
          <w:p w14:paraId="5A76AA2A" w14:textId="77777777" w:rsidR="00A426FB" w:rsidRDefault="00A426FB" w:rsidP="00E25254">
            <w:pPr>
              <w:rPr>
                <w:b/>
                <w:sz w:val="20"/>
                <w:szCs w:val="20"/>
              </w:rPr>
            </w:pPr>
          </w:p>
          <w:p w14:paraId="156B01C6" w14:textId="77777777" w:rsidR="00A426FB" w:rsidRDefault="00A426FB" w:rsidP="00E25254">
            <w:pPr>
              <w:rPr>
                <w:b/>
                <w:sz w:val="20"/>
                <w:szCs w:val="20"/>
              </w:rPr>
            </w:pPr>
          </w:p>
          <w:p w14:paraId="452FCDB7" w14:textId="77777777" w:rsidR="00A426FB" w:rsidRDefault="00A426FB" w:rsidP="00E25254">
            <w:pPr>
              <w:rPr>
                <w:b/>
                <w:sz w:val="20"/>
                <w:szCs w:val="20"/>
              </w:rPr>
            </w:pPr>
          </w:p>
          <w:p w14:paraId="55F3B594" w14:textId="77777777" w:rsidR="00A426FB" w:rsidRDefault="00A426FB" w:rsidP="00E25254">
            <w:pPr>
              <w:rPr>
                <w:b/>
                <w:sz w:val="20"/>
                <w:szCs w:val="20"/>
              </w:rPr>
            </w:pPr>
          </w:p>
        </w:tc>
        <w:tc>
          <w:tcPr>
            <w:tcW w:w="7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89CF47" w14:textId="77777777" w:rsidR="00A426FB" w:rsidRDefault="00A426FB" w:rsidP="00E25254">
            <w:pPr>
              <w:snapToGrid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Žig i potpis odgovorne osobe</w:t>
            </w:r>
          </w:p>
          <w:p w14:paraId="1EE18879" w14:textId="77777777" w:rsidR="00A426FB" w:rsidRDefault="00A426FB" w:rsidP="00E25254">
            <w:pPr>
              <w:rPr>
                <w:b/>
                <w:sz w:val="20"/>
                <w:szCs w:val="20"/>
              </w:rPr>
            </w:pPr>
          </w:p>
          <w:p w14:paraId="4D3D4DD8" w14:textId="77777777" w:rsidR="00A426FB" w:rsidRDefault="00A426FB" w:rsidP="00E25254">
            <w:pPr>
              <w:rPr>
                <w:b/>
                <w:sz w:val="20"/>
                <w:szCs w:val="20"/>
              </w:rPr>
            </w:pPr>
          </w:p>
        </w:tc>
      </w:tr>
    </w:tbl>
    <w:p w14:paraId="0A0B8E45" w14:textId="77777777" w:rsidR="00781382" w:rsidRDefault="00781382">
      <w:pPr>
        <w:jc w:val="center"/>
        <w:rPr>
          <w:b/>
          <w:bCs/>
          <w:sz w:val="32"/>
          <w:szCs w:val="32"/>
          <w:u w:val="single"/>
        </w:rPr>
      </w:pPr>
    </w:p>
    <w:p w14:paraId="5B0E7F54" w14:textId="77777777" w:rsidR="00781382" w:rsidRDefault="00781382" w:rsidP="00AF614C">
      <w:pPr>
        <w:rPr>
          <w:b/>
          <w:bCs/>
          <w:sz w:val="32"/>
          <w:szCs w:val="32"/>
          <w:u w:val="single"/>
        </w:rPr>
      </w:pPr>
    </w:p>
    <w:sectPr w:rsidR="00781382">
      <w:pgSz w:w="11906" w:h="16838"/>
      <w:pgMar w:top="899" w:right="1417" w:bottom="719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color w:val="auto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color w:val="auto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color w:val="auto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color w:val="auto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color w:val="auto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color w:val="auto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color w:val="auto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  <w:color w:val="auto"/>
      </w:rPr>
    </w:lvl>
  </w:abstractNum>
  <w:abstractNum w:abstractNumId="4" w15:restartNumberingAfterBreak="0">
    <w:nsid w:val="02C32398"/>
    <w:multiLevelType w:val="hybridMultilevel"/>
    <w:tmpl w:val="BD28397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306C18"/>
    <w:multiLevelType w:val="hybridMultilevel"/>
    <w:tmpl w:val="BD28397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843EF7"/>
    <w:multiLevelType w:val="hybridMultilevel"/>
    <w:tmpl w:val="BD28397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AD610A"/>
    <w:multiLevelType w:val="hybridMultilevel"/>
    <w:tmpl w:val="13EE08D0"/>
    <w:lvl w:ilvl="0" w:tplc="211C71AA">
      <w:start w:val="1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B8002C"/>
    <w:multiLevelType w:val="hybridMultilevel"/>
    <w:tmpl w:val="76EA4D4E"/>
    <w:lvl w:ilvl="0" w:tplc="061813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EB9EBAE6">
      <w:numFmt w:val="bullet"/>
      <w:lvlText w:val="-"/>
      <w:lvlJc w:val="left"/>
      <w:pPr>
        <w:ind w:left="1440" w:hanging="360"/>
      </w:pPr>
      <w:rPr>
        <w:rFonts w:ascii="Times New Roman" w:eastAsia="SimSun" w:hAnsi="Times New Roman" w:cs="Times New Roman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8A3EBB"/>
    <w:multiLevelType w:val="hybridMultilevel"/>
    <w:tmpl w:val="BD28397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F83A78"/>
    <w:multiLevelType w:val="hybridMultilevel"/>
    <w:tmpl w:val="BD28397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0C05F1"/>
    <w:multiLevelType w:val="hybridMultilevel"/>
    <w:tmpl w:val="5A1A0426"/>
    <w:lvl w:ilvl="0" w:tplc="EB9EBAE6">
      <w:numFmt w:val="bullet"/>
      <w:lvlText w:val="-"/>
      <w:lvlJc w:val="left"/>
      <w:pPr>
        <w:ind w:left="1440" w:hanging="360"/>
      </w:pPr>
      <w:rPr>
        <w:rFonts w:ascii="Times New Roman" w:eastAsia="SimSu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DB0B8D"/>
    <w:multiLevelType w:val="hybridMultilevel"/>
    <w:tmpl w:val="2A80FCAC"/>
    <w:lvl w:ilvl="0" w:tplc="0A5A66E0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TimesNewRomanPSMT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CE31FF"/>
    <w:multiLevelType w:val="hybridMultilevel"/>
    <w:tmpl w:val="3080E6B2"/>
    <w:lvl w:ilvl="0" w:tplc="F8268D88">
      <w:start w:val="1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DE7109"/>
    <w:multiLevelType w:val="hybridMultilevel"/>
    <w:tmpl w:val="BD28397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151494"/>
    <w:multiLevelType w:val="hybridMultilevel"/>
    <w:tmpl w:val="A74E062A"/>
    <w:lvl w:ilvl="0" w:tplc="4D0052EC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273709"/>
    <w:multiLevelType w:val="hybridMultilevel"/>
    <w:tmpl w:val="D8CA3CD4"/>
    <w:lvl w:ilvl="0" w:tplc="E8BE6DBA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TimesNewRomanPSMT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6034158">
    <w:abstractNumId w:val="0"/>
  </w:num>
  <w:num w:numId="2" w16cid:durableId="1036269402">
    <w:abstractNumId w:val="1"/>
  </w:num>
  <w:num w:numId="3" w16cid:durableId="608318164">
    <w:abstractNumId w:val="2"/>
  </w:num>
  <w:num w:numId="4" w16cid:durableId="439224126">
    <w:abstractNumId w:val="3"/>
  </w:num>
  <w:num w:numId="5" w16cid:durableId="89200239">
    <w:abstractNumId w:val="8"/>
  </w:num>
  <w:num w:numId="6" w16cid:durableId="1407800188">
    <w:abstractNumId w:val="15"/>
  </w:num>
  <w:num w:numId="7" w16cid:durableId="2115057926">
    <w:abstractNumId w:val="11"/>
  </w:num>
  <w:num w:numId="8" w16cid:durableId="1262689319">
    <w:abstractNumId w:val="7"/>
  </w:num>
  <w:num w:numId="9" w16cid:durableId="1067723859">
    <w:abstractNumId w:val="13"/>
  </w:num>
  <w:num w:numId="10" w16cid:durableId="700471365">
    <w:abstractNumId w:val="6"/>
  </w:num>
  <w:num w:numId="11" w16cid:durableId="327445337">
    <w:abstractNumId w:val="5"/>
  </w:num>
  <w:num w:numId="12" w16cid:durableId="336468130">
    <w:abstractNumId w:val="9"/>
  </w:num>
  <w:num w:numId="13" w16cid:durableId="761611272">
    <w:abstractNumId w:val="12"/>
  </w:num>
  <w:num w:numId="14" w16cid:durableId="987587287">
    <w:abstractNumId w:val="16"/>
  </w:num>
  <w:num w:numId="15" w16cid:durableId="733164253">
    <w:abstractNumId w:val="4"/>
  </w:num>
  <w:num w:numId="16" w16cid:durableId="244264197">
    <w:abstractNumId w:val="14"/>
  </w:num>
  <w:num w:numId="17" w16cid:durableId="133282888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C63"/>
    <w:rsid w:val="00001544"/>
    <w:rsid w:val="0005485A"/>
    <w:rsid w:val="00057768"/>
    <w:rsid w:val="000D0372"/>
    <w:rsid w:val="00121DA6"/>
    <w:rsid w:val="00146D6E"/>
    <w:rsid w:val="00156C63"/>
    <w:rsid w:val="00160590"/>
    <w:rsid w:val="001F6E53"/>
    <w:rsid w:val="00224E68"/>
    <w:rsid w:val="0029241B"/>
    <w:rsid w:val="002E6CB6"/>
    <w:rsid w:val="00310E7A"/>
    <w:rsid w:val="003B4005"/>
    <w:rsid w:val="00466AD7"/>
    <w:rsid w:val="00473262"/>
    <w:rsid w:val="004A0EDD"/>
    <w:rsid w:val="004B3A83"/>
    <w:rsid w:val="004E3E1A"/>
    <w:rsid w:val="004F70DD"/>
    <w:rsid w:val="00547352"/>
    <w:rsid w:val="00570B83"/>
    <w:rsid w:val="005B6D1F"/>
    <w:rsid w:val="00672B25"/>
    <w:rsid w:val="006E6FF0"/>
    <w:rsid w:val="00701447"/>
    <w:rsid w:val="00781382"/>
    <w:rsid w:val="007A6000"/>
    <w:rsid w:val="007A6B25"/>
    <w:rsid w:val="008136A1"/>
    <w:rsid w:val="00826A1D"/>
    <w:rsid w:val="00873FC4"/>
    <w:rsid w:val="008C0739"/>
    <w:rsid w:val="00922C97"/>
    <w:rsid w:val="009806E9"/>
    <w:rsid w:val="00995E03"/>
    <w:rsid w:val="009C0151"/>
    <w:rsid w:val="00A22630"/>
    <w:rsid w:val="00A426FB"/>
    <w:rsid w:val="00A66163"/>
    <w:rsid w:val="00A867E5"/>
    <w:rsid w:val="00AE1CA8"/>
    <w:rsid w:val="00AF614C"/>
    <w:rsid w:val="00B34ECC"/>
    <w:rsid w:val="00B41CAD"/>
    <w:rsid w:val="00B44373"/>
    <w:rsid w:val="00B54829"/>
    <w:rsid w:val="00B61818"/>
    <w:rsid w:val="00B83A1C"/>
    <w:rsid w:val="00BB3EAF"/>
    <w:rsid w:val="00C47FFC"/>
    <w:rsid w:val="00C6729E"/>
    <w:rsid w:val="00CF3BBD"/>
    <w:rsid w:val="00D311F5"/>
    <w:rsid w:val="00E146B5"/>
    <w:rsid w:val="00E25254"/>
    <w:rsid w:val="00EB39CE"/>
    <w:rsid w:val="00EC21DC"/>
    <w:rsid w:val="00F10DBC"/>
    <w:rsid w:val="00F15543"/>
    <w:rsid w:val="00F36C0A"/>
    <w:rsid w:val="00F41498"/>
    <w:rsid w:val="00F674C6"/>
    <w:rsid w:val="00FC17E8"/>
    <w:rsid w:val="00FC5B83"/>
    <w:rsid w:val="00FE1E79"/>
    <w:rsid w:val="00FF1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48995080"/>
  <w15:chartTrackingRefBased/>
  <w15:docId w15:val="{FBA8D4A0-976E-4C93-A096-18C8D5EB2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3A1C"/>
    <w:pPr>
      <w:suppressAutoHyphens/>
    </w:pPr>
    <w:rPr>
      <w:sz w:val="24"/>
      <w:szCs w:val="24"/>
      <w:lang w:eastAsia="ar-SA"/>
    </w:rPr>
  </w:style>
  <w:style w:type="paragraph" w:styleId="Naslov1">
    <w:name w:val="heading 1"/>
    <w:basedOn w:val="Normal"/>
    <w:next w:val="Normal"/>
    <w:qFormat/>
    <w:pPr>
      <w:keepNext/>
      <w:numPr>
        <w:numId w:val="1"/>
      </w:numPr>
      <w:jc w:val="center"/>
      <w:outlineLvl w:val="0"/>
    </w:pPr>
    <w:rPr>
      <w:b/>
      <w:bCs/>
      <w:sz w:val="28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873FC4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character" w:default="1" w:styleId="Zadanifontodlomka">
    <w:name w:val="Default Paragraph Font"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WW8Num4z0">
    <w:name w:val="WW8Num4z0"/>
    <w:rPr>
      <w:rFonts w:ascii="Symbol" w:hAnsi="Symbol"/>
      <w:color w:val="auto"/>
    </w:rPr>
  </w:style>
  <w:style w:type="character" w:customStyle="1" w:styleId="Absatz-Standardschriftart">
    <w:name w:val="Absatz-Standardschriftart"/>
  </w:style>
  <w:style w:type="character" w:customStyle="1" w:styleId="WW8Num2z0">
    <w:name w:val="WW8Num2z0"/>
    <w:rPr>
      <w:rFonts w:ascii="Wingdings" w:hAnsi="Wingdings" w:cs="OpenSymbol"/>
    </w:rPr>
  </w:style>
  <w:style w:type="character" w:customStyle="1" w:styleId="WW8Num2z1">
    <w:name w:val="WW8Num2z1"/>
    <w:rPr>
      <w:rFonts w:ascii="OpenSymbol" w:hAnsi="OpenSymbol" w:cs="OpenSymbol"/>
    </w:rPr>
  </w:style>
  <w:style w:type="character" w:customStyle="1" w:styleId="WW8Num2z3">
    <w:name w:val="WW8Num2z3"/>
    <w:rPr>
      <w:rFonts w:ascii="Symbol" w:hAnsi="Symbol" w:cs="OpenSymbol"/>
    </w:rPr>
  </w:style>
  <w:style w:type="character" w:customStyle="1" w:styleId="WW8Num5z0">
    <w:name w:val="WW8Num5z0"/>
    <w:rPr>
      <w:rFonts w:ascii="Symbol" w:hAnsi="Symbol"/>
      <w:color w:val="auto"/>
    </w:rPr>
  </w:style>
  <w:style w:type="character" w:customStyle="1" w:styleId="Zadanifontodlomka4">
    <w:name w:val="Zadani font odlomka4"/>
  </w:style>
  <w:style w:type="character" w:customStyle="1" w:styleId="Zadanifontodlomka3">
    <w:name w:val="Zadani font odlomka3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Zadanifontodlomka2">
    <w:name w:val="Zadani font odlomka2"/>
  </w:style>
  <w:style w:type="character" w:customStyle="1" w:styleId="WW8Num1z0">
    <w:name w:val="WW8Num1z0"/>
    <w:rPr>
      <w:rFonts w:ascii="Wingdings" w:hAnsi="Wingdings" w:cs="OpenSymbol"/>
    </w:rPr>
  </w:style>
  <w:style w:type="character" w:customStyle="1" w:styleId="WW8Num1z1">
    <w:name w:val="WW8Num1z1"/>
    <w:rPr>
      <w:rFonts w:ascii="OpenSymbol" w:hAnsi="OpenSymbol" w:cs="OpenSymbol"/>
    </w:rPr>
  </w:style>
  <w:style w:type="character" w:customStyle="1" w:styleId="WW8Num1z3">
    <w:name w:val="WW8Num1z3"/>
    <w:rPr>
      <w:rFonts w:ascii="Symbol" w:hAnsi="Symbol" w:cs="Open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7z0">
    <w:name w:val="WW8Num7z0"/>
    <w:rPr>
      <w:rFonts w:ascii="Symbol" w:hAnsi="Symbol"/>
      <w:color w:val="auto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8z0">
    <w:name w:val="WW8Num8z0"/>
    <w:rPr>
      <w:b/>
    </w:rPr>
  </w:style>
  <w:style w:type="character" w:customStyle="1" w:styleId="WW8Num8z1">
    <w:name w:val="WW8Num8z1"/>
    <w:rPr>
      <w:rFonts w:ascii="Times New Roman" w:eastAsia="Lucida Sans Unicode" w:hAnsi="Times New Roman" w:cs="Times New Roman"/>
    </w:rPr>
  </w:style>
  <w:style w:type="character" w:customStyle="1" w:styleId="WW8Num9z0">
    <w:name w:val="WW8Num9z0"/>
    <w:rPr>
      <w:rFonts w:ascii="Symbol" w:hAnsi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Zadanifontodlomka1">
    <w:name w:val="Zadani font odlomka1"/>
  </w:style>
  <w:style w:type="character" w:styleId="Istaknuto">
    <w:name w:val="Emphasis"/>
    <w:qFormat/>
    <w:rPr>
      <w:i/>
      <w:iCs/>
    </w:rPr>
  </w:style>
  <w:style w:type="character" w:styleId="Hiperveza">
    <w:name w:val="Hyperlink"/>
    <w:rPr>
      <w:color w:val="000080"/>
      <w:u w:val="single"/>
      <w:lang/>
    </w:rPr>
  </w:style>
  <w:style w:type="character" w:customStyle="1" w:styleId="Grafikeoznake1">
    <w:name w:val="Grafičke oznake1"/>
    <w:rPr>
      <w:rFonts w:ascii="OpenSymbol" w:eastAsia="OpenSymbol" w:hAnsi="OpenSymbol" w:cs="OpenSymbol"/>
    </w:rPr>
  </w:style>
  <w:style w:type="paragraph" w:customStyle="1" w:styleId="Naslov4">
    <w:name w:val="Naslov4"/>
    <w:basedOn w:val="Normal"/>
    <w:next w:val="Tijeloteksta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Tijeloteksta">
    <w:name w:val="Body Text"/>
    <w:basedOn w:val="Normal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jc w:val="both"/>
    </w:pPr>
    <w:rPr>
      <w:sz w:val="22"/>
      <w:szCs w:val="20"/>
    </w:rPr>
  </w:style>
  <w:style w:type="paragraph" w:styleId="Popis">
    <w:name w:val="List"/>
    <w:basedOn w:val="Tijeloteksta"/>
    <w:rPr>
      <w:rFonts w:cs="Mangal"/>
    </w:rPr>
  </w:style>
  <w:style w:type="paragraph" w:customStyle="1" w:styleId="Opis">
    <w:name w:val="Opis"/>
    <w:basedOn w:val="Normal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"/>
    <w:pPr>
      <w:suppressLineNumbers/>
    </w:pPr>
    <w:rPr>
      <w:rFonts w:cs="Mangal"/>
    </w:rPr>
  </w:style>
  <w:style w:type="paragraph" w:customStyle="1" w:styleId="Naslov3">
    <w:name w:val="Naslov3"/>
    <w:basedOn w:val="Normal"/>
    <w:next w:val="Tijeloteksta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Naslov20">
    <w:name w:val="Naslov2"/>
    <w:basedOn w:val="Normal"/>
    <w:next w:val="Tijeloteksta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Naslov10">
    <w:name w:val="Naslov1"/>
    <w:basedOn w:val="Normal"/>
    <w:next w:val="Tijeloteksta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ijeloteksta32">
    <w:name w:val="Tijelo teksta 32"/>
    <w:basedOn w:val="Normal"/>
    <w:pPr>
      <w:jc w:val="both"/>
    </w:pPr>
    <w:rPr>
      <w:szCs w:val="22"/>
    </w:rPr>
  </w:style>
  <w:style w:type="paragraph" w:customStyle="1" w:styleId="StandardWeb1">
    <w:name w:val="Standard (Web)1"/>
    <w:basedOn w:val="Normal"/>
    <w:pPr>
      <w:widowControl w:val="0"/>
    </w:pPr>
    <w:rPr>
      <w:rFonts w:ascii="Trebuchet MS" w:eastAsia="Lucida Sans Unicode" w:hAnsi="Trebuchet MS"/>
      <w:kern w:val="1"/>
      <w:sz w:val="17"/>
      <w:szCs w:val="17"/>
      <w:lang w:val="en-US"/>
    </w:rPr>
  </w:style>
  <w:style w:type="paragraph" w:customStyle="1" w:styleId="Tijeloteksta31">
    <w:name w:val="Tijelo teksta 31"/>
    <w:basedOn w:val="Normal"/>
    <w:pPr>
      <w:widowControl w:val="0"/>
      <w:spacing w:after="120"/>
    </w:pPr>
    <w:rPr>
      <w:rFonts w:eastAsia="Lucida Sans Unicode"/>
      <w:kern w:val="1"/>
      <w:sz w:val="16"/>
      <w:szCs w:val="16"/>
    </w:rPr>
  </w:style>
  <w:style w:type="paragraph" w:customStyle="1" w:styleId="Sadrajitablice">
    <w:name w:val="Sadržaji tablice"/>
    <w:basedOn w:val="Normal"/>
    <w:pPr>
      <w:suppressLineNumbers/>
    </w:pPr>
  </w:style>
  <w:style w:type="paragraph" w:customStyle="1" w:styleId="Naslovtablice">
    <w:name w:val="Naslov tablice"/>
    <w:basedOn w:val="Sadrajitablice"/>
    <w:pPr>
      <w:jc w:val="center"/>
    </w:pPr>
    <w:rPr>
      <w:b/>
      <w:bCs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FC17E8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link w:val="Tekstbalonia"/>
    <w:uiPriority w:val="99"/>
    <w:semiHidden/>
    <w:rsid w:val="00FC17E8"/>
    <w:rPr>
      <w:rFonts w:ascii="Segoe UI" w:hAnsi="Segoe UI" w:cs="Segoe UI"/>
      <w:sz w:val="18"/>
      <w:szCs w:val="18"/>
      <w:lang w:eastAsia="ar-SA"/>
    </w:rPr>
  </w:style>
  <w:style w:type="paragraph" w:styleId="Odlomakpopisa">
    <w:name w:val="List Paragraph"/>
    <w:basedOn w:val="Normal"/>
    <w:uiPriority w:val="34"/>
    <w:qFormat/>
    <w:rsid w:val="00922C9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Naslov2Char">
    <w:name w:val="Naslov 2 Char"/>
    <w:link w:val="Naslov2"/>
    <w:uiPriority w:val="9"/>
    <w:semiHidden/>
    <w:rsid w:val="00873FC4"/>
    <w:rPr>
      <w:rFonts w:ascii="Calibri Light" w:eastAsia="Times New Roman" w:hAnsi="Calibri Light" w:cs="Times New Roman"/>
      <w:b/>
      <w:bCs/>
      <w:i/>
      <w:iCs/>
      <w:sz w:val="28"/>
      <w:szCs w:val="2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170</Words>
  <Characters>975</Characters>
  <Application>Microsoft Office Word</Application>
  <DocSecurity>4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GRAD ČAKOVEC, Kralja Tomislava 15, Čakovec, temeljem Zaključka gradonačelnika od dana 21</vt:lpstr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GRAD ČAKOVEC, Kralja Tomislava 15, Čakovec, temeljem Zaključka gradonačelnika od dana 21</dc:title>
  <dc:subject/>
  <dc:creator>Mirko</dc:creator>
  <cp:keywords/>
  <cp:lastModifiedBy>Krunoslav Posavec</cp:lastModifiedBy>
  <cp:revision>2</cp:revision>
  <cp:lastPrinted>2017-07-03T12:18:00Z</cp:lastPrinted>
  <dcterms:created xsi:type="dcterms:W3CDTF">2022-07-06T06:00:00Z</dcterms:created>
  <dcterms:modified xsi:type="dcterms:W3CDTF">2022-07-06T06:00:00Z</dcterms:modified>
</cp:coreProperties>
</file>