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8472DE5" w14:textId="1C94CE5B" w:rsidR="00794FCA" w:rsidRPr="00423C8F" w:rsidRDefault="004C7FED" w:rsidP="008961FB">
      <w:pPr>
        <w:spacing w:line="216" w:lineRule="auto"/>
        <w:jc w:val="center"/>
      </w:pPr>
      <w:r w:rsidRPr="00423C8F">
        <w:rPr>
          <w:noProof/>
        </w:rPr>
        <w:drawing>
          <wp:inline distT="0" distB="0" distL="0" distR="0" wp14:anchorId="1C8578A8" wp14:editId="4772991A">
            <wp:extent cx="324835" cy="40957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586" cy="419348"/>
                    </a:xfrm>
                    <a:prstGeom prst="rect">
                      <a:avLst/>
                    </a:prstGeom>
                    <a:solidFill>
                      <a:srgbClr val="FFFFFF"/>
                    </a:solidFill>
                    <a:ln>
                      <a:noFill/>
                    </a:ln>
                  </pic:spPr>
                </pic:pic>
              </a:graphicData>
            </a:graphic>
          </wp:inline>
        </w:drawing>
      </w:r>
    </w:p>
    <w:p w14:paraId="17FEF77D" w14:textId="77777777" w:rsidR="00794FCA" w:rsidRPr="00423C8F" w:rsidRDefault="00794FCA" w:rsidP="008961FB">
      <w:pPr>
        <w:spacing w:line="216" w:lineRule="auto"/>
        <w:jc w:val="center"/>
      </w:pPr>
      <w:r w:rsidRPr="00423C8F">
        <w:t>REPUBLIKA HRVATSKA</w:t>
      </w:r>
    </w:p>
    <w:p w14:paraId="2B69434A" w14:textId="14881B9E" w:rsidR="00794FCA" w:rsidRDefault="00794FCA" w:rsidP="008961FB">
      <w:pPr>
        <w:pStyle w:val="Naslov1"/>
        <w:numPr>
          <w:ilvl w:val="0"/>
          <w:numId w:val="0"/>
        </w:numPr>
        <w:jc w:val="center"/>
        <w:rPr>
          <w:rFonts w:ascii="Times New Roman" w:hAnsi="Times New Roman" w:cs="Times New Roman"/>
          <w:sz w:val="22"/>
          <w:lang w:val="hr-HR"/>
        </w:rPr>
      </w:pPr>
      <w:r w:rsidRPr="00423C8F">
        <w:rPr>
          <w:rFonts w:ascii="Times New Roman" w:hAnsi="Times New Roman" w:cs="Times New Roman"/>
          <w:sz w:val="22"/>
          <w:lang w:val="hr-HR"/>
        </w:rPr>
        <w:t>MEĐIMURSKA ŽUPANIJA</w:t>
      </w:r>
    </w:p>
    <w:p w14:paraId="44983379" w14:textId="77777777" w:rsidR="002E5AF0" w:rsidRPr="002E5AF0" w:rsidRDefault="002E5AF0" w:rsidP="008961FB">
      <w:pPr>
        <w:jc w:val="center"/>
        <w:rPr>
          <w:lang w:eastAsia="zh-CN"/>
        </w:rPr>
      </w:pPr>
    </w:p>
    <w:p w14:paraId="00472F4D" w14:textId="13BD48B6" w:rsidR="00794FCA" w:rsidRPr="00423C8F" w:rsidRDefault="0013153B" w:rsidP="008961FB">
      <w:pPr>
        <w:pStyle w:val="Naslov1"/>
        <w:numPr>
          <w:ilvl w:val="0"/>
          <w:numId w:val="0"/>
        </w:numPr>
        <w:ind w:left="363" w:hanging="363"/>
        <w:jc w:val="center"/>
        <w:rPr>
          <w:sz w:val="20"/>
        </w:rPr>
      </w:pPr>
      <w:r w:rsidRPr="00423C8F">
        <w:rPr>
          <w:rFonts w:ascii="Times New Roman" w:hAnsi="Times New Roman" w:cs="Times New Roman"/>
          <w:noProof/>
          <w:sz w:val="34"/>
          <w:szCs w:val="34"/>
          <w:lang w:val="hr-HR"/>
        </w:rPr>
        <w:drawing>
          <wp:inline distT="0" distB="0" distL="0" distR="0" wp14:anchorId="12684CA5" wp14:editId="46511362">
            <wp:extent cx="304800" cy="324147"/>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626" cy="334597"/>
                    </a:xfrm>
                    <a:prstGeom prst="rect">
                      <a:avLst/>
                    </a:prstGeom>
                    <a:solidFill>
                      <a:srgbClr val="FFFFFF"/>
                    </a:solidFill>
                    <a:ln>
                      <a:noFill/>
                    </a:ln>
                  </pic:spPr>
                </pic:pic>
              </a:graphicData>
            </a:graphic>
          </wp:inline>
        </w:drawing>
      </w:r>
    </w:p>
    <w:p w14:paraId="45EE400A" w14:textId="5F9B24D0" w:rsidR="00794FCA" w:rsidRDefault="006A592C" w:rsidP="008961FB">
      <w:pPr>
        <w:ind w:hanging="13"/>
        <w:jc w:val="center"/>
        <w:rPr>
          <w:rFonts w:eastAsia="Arial Unicode MS"/>
          <w:b/>
          <w:bCs/>
        </w:rPr>
      </w:pPr>
      <w:r>
        <w:rPr>
          <w:rFonts w:eastAsia="Arial Unicode MS"/>
          <w:b/>
          <w:bCs/>
        </w:rPr>
        <w:t>GRAD ČAKOVEC</w:t>
      </w:r>
      <w:r>
        <w:rPr>
          <w:rFonts w:eastAsia="Arial Unicode MS"/>
          <w:b/>
          <w:bCs/>
        </w:rPr>
        <w:br/>
        <w:t>GRADONAČELNICA</w:t>
      </w:r>
    </w:p>
    <w:p w14:paraId="53CA8D1F" w14:textId="77777777" w:rsidR="008961FB" w:rsidRDefault="008961FB" w:rsidP="006A592C">
      <w:pPr>
        <w:ind w:hanging="13"/>
        <w:rPr>
          <w:rFonts w:eastAsia="Arial Unicode MS"/>
          <w:b/>
          <w:bCs/>
        </w:rPr>
      </w:pPr>
    </w:p>
    <w:p w14:paraId="60ABF689" w14:textId="77777777" w:rsidR="008961FB" w:rsidRPr="00423C8F" w:rsidRDefault="008961FB" w:rsidP="006A592C">
      <w:pPr>
        <w:ind w:hanging="13"/>
        <w:rPr>
          <w:rFonts w:eastAsia="Arial Unicode MS"/>
          <w:b/>
          <w:bCs/>
        </w:rPr>
      </w:pPr>
    </w:p>
    <w:p w14:paraId="601B99C5" w14:textId="77777777" w:rsidR="008F0DFA" w:rsidRPr="00DC7718" w:rsidRDefault="00D04690" w:rsidP="005654CC">
      <w:pPr>
        <w:ind w:hanging="13"/>
        <w:jc w:val="center"/>
        <w:rPr>
          <w:rFonts w:eastAsia="Arial Unicode MS"/>
          <w:b/>
          <w:bCs/>
        </w:rPr>
      </w:pPr>
      <w:r w:rsidRPr="00DC7718">
        <w:rPr>
          <w:rFonts w:eastAsia="Arial Unicode MS"/>
          <w:b/>
          <w:bCs/>
        </w:rPr>
        <w:t>O B R A Z A C</w:t>
      </w:r>
    </w:p>
    <w:p w14:paraId="1DE71680" w14:textId="77777777" w:rsidR="009D2A37" w:rsidRPr="00DC7718" w:rsidRDefault="008F0DFA" w:rsidP="005654CC">
      <w:pPr>
        <w:ind w:hanging="13"/>
        <w:jc w:val="center"/>
        <w:rPr>
          <w:rFonts w:eastAsia="Arial Unicode MS"/>
          <w:b/>
          <w:bCs/>
        </w:rPr>
      </w:pPr>
      <w:r w:rsidRPr="00DC7718">
        <w:rPr>
          <w:rFonts w:eastAsia="Arial Unicode MS"/>
          <w:b/>
          <w:bCs/>
        </w:rPr>
        <w:t>ZA PRIJAVU NA JAVNI POZIV KORISNICIMA PRORAČUNA GRADA ČAKOVCA ZA DOSTAVU PRIJAVA ZA FINANCIJSKE POTPORE PROJEKTIMA I PROGRAMIMA NAMIJENJENI</w:t>
      </w:r>
      <w:r w:rsidR="00A841E9" w:rsidRPr="00DC7718">
        <w:rPr>
          <w:rFonts w:eastAsia="Arial Unicode MS"/>
          <w:b/>
          <w:bCs/>
        </w:rPr>
        <w:t>M</w:t>
      </w:r>
      <w:r w:rsidRPr="00DC7718">
        <w:rPr>
          <w:rFonts w:eastAsia="Arial Unicode MS"/>
          <w:b/>
          <w:bCs/>
        </w:rPr>
        <w:t xml:space="preserve"> ZADOVOLJAVANJU JAV</w:t>
      </w:r>
      <w:r w:rsidR="00091B7A" w:rsidRPr="00DC7718">
        <w:rPr>
          <w:rFonts w:eastAsia="Arial Unicode MS"/>
          <w:b/>
          <w:bCs/>
        </w:rPr>
        <w:t>NIH POTREBA U DRUŠTVENIM DJELAT</w:t>
      </w:r>
      <w:r w:rsidRPr="00DC7718">
        <w:rPr>
          <w:rFonts w:eastAsia="Arial Unicode MS"/>
          <w:b/>
          <w:bCs/>
        </w:rPr>
        <w:t>NO</w:t>
      </w:r>
      <w:r w:rsidR="00091B7A" w:rsidRPr="00DC7718">
        <w:rPr>
          <w:rFonts w:eastAsia="Arial Unicode MS"/>
          <w:b/>
          <w:bCs/>
        </w:rPr>
        <w:t>S</w:t>
      </w:r>
      <w:r w:rsidRPr="00DC7718">
        <w:rPr>
          <w:rFonts w:eastAsia="Arial Unicode MS"/>
          <w:b/>
          <w:bCs/>
        </w:rPr>
        <w:t>TIMA GRADA ČAKOVCA ZA 20</w:t>
      </w:r>
      <w:r w:rsidR="00807D35">
        <w:rPr>
          <w:rFonts w:eastAsia="Arial Unicode MS"/>
          <w:b/>
          <w:bCs/>
        </w:rPr>
        <w:t>2</w:t>
      </w:r>
      <w:r w:rsidR="00E95D9A">
        <w:rPr>
          <w:rFonts w:eastAsia="Arial Unicode MS"/>
          <w:b/>
          <w:bCs/>
        </w:rPr>
        <w:t>3</w:t>
      </w:r>
      <w:r w:rsidRPr="00DC7718">
        <w:rPr>
          <w:rFonts w:eastAsia="Arial Unicode MS"/>
          <w:b/>
          <w:bCs/>
        </w:rPr>
        <w:t>. GODINU</w:t>
      </w:r>
    </w:p>
    <w:p w14:paraId="4556F09C" w14:textId="05FEE64A" w:rsidR="00DC7718" w:rsidRPr="00770DB6" w:rsidRDefault="00DC7718" w:rsidP="005654CC">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07"/>
        <w:gridCol w:w="7221"/>
      </w:tblGrid>
      <w:tr w:rsidR="00DC7718" w:rsidRPr="00DA39CB" w14:paraId="582AA9F3" w14:textId="77777777" w:rsidTr="00C805BE">
        <w:trPr>
          <w:trHeight w:val="1022"/>
        </w:trPr>
        <w:tc>
          <w:tcPr>
            <w:tcW w:w="2518" w:type="dxa"/>
            <w:shd w:val="pct12" w:color="auto" w:fill="auto"/>
            <w:vAlign w:val="center"/>
          </w:tcPr>
          <w:p w14:paraId="33596EC8" w14:textId="77777777" w:rsidR="00DC7718" w:rsidRPr="00DA39CB" w:rsidRDefault="00DC7718" w:rsidP="00DA39CB">
            <w:pPr>
              <w:jc w:val="center"/>
              <w:rPr>
                <w:rFonts w:eastAsia="Arial Unicode MS"/>
                <w:b/>
                <w:bCs/>
              </w:rPr>
            </w:pPr>
            <w:r w:rsidRPr="00DA39CB">
              <w:rPr>
                <w:rFonts w:eastAsia="Arial Unicode MS"/>
                <w:b/>
                <w:bCs/>
              </w:rPr>
              <w:t>Prijavitelj projekta:</w:t>
            </w:r>
          </w:p>
        </w:tc>
        <w:tc>
          <w:tcPr>
            <w:tcW w:w="7336" w:type="dxa"/>
            <w:shd w:val="pct12" w:color="auto" w:fill="auto"/>
          </w:tcPr>
          <w:p w14:paraId="4073C6B1" w14:textId="77777777" w:rsidR="00DC7718" w:rsidRDefault="00DC7718" w:rsidP="008961FB">
            <w:pPr>
              <w:rPr>
                <w:rFonts w:eastAsia="Arial Unicode MS"/>
                <w:b/>
                <w:bCs/>
              </w:rPr>
            </w:pPr>
          </w:p>
          <w:p w14:paraId="59DEECAE" w14:textId="349A3E1B" w:rsidR="008961FB" w:rsidRPr="008961FB" w:rsidRDefault="008961FB" w:rsidP="008961FB">
            <w:pPr>
              <w:tabs>
                <w:tab w:val="left" w:pos="5805"/>
              </w:tabs>
              <w:rPr>
                <w:rFonts w:eastAsia="Arial Unicode MS"/>
              </w:rPr>
            </w:pPr>
            <w:r>
              <w:rPr>
                <w:rFonts w:eastAsia="Arial Unicode MS"/>
              </w:rPr>
              <w:tab/>
            </w:r>
          </w:p>
        </w:tc>
      </w:tr>
      <w:tr w:rsidR="00DC7718" w:rsidRPr="00DA39CB" w14:paraId="695E6CA5" w14:textId="77777777" w:rsidTr="00C805BE">
        <w:trPr>
          <w:trHeight w:val="1038"/>
        </w:trPr>
        <w:tc>
          <w:tcPr>
            <w:tcW w:w="2518" w:type="dxa"/>
            <w:shd w:val="pct12" w:color="auto" w:fill="auto"/>
            <w:vAlign w:val="center"/>
          </w:tcPr>
          <w:p w14:paraId="77C6A7D7" w14:textId="77777777" w:rsidR="00DC7718" w:rsidRPr="00DA39CB" w:rsidRDefault="00DC7718" w:rsidP="00DA39CB">
            <w:pPr>
              <w:jc w:val="center"/>
              <w:rPr>
                <w:rFonts w:eastAsia="Arial Unicode MS"/>
                <w:b/>
                <w:bCs/>
              </w:rPr>
            </w:pPr>
            <w:r w:rsidRPr="00DA39CB">
              <w:rPr>
                <w:rFonts w:eastAsia="Arial Unicode MS"/>
                <w:b/>
                <w:bCs/>
              </w:rPr>
              <w:t>Naziv projekta:</w:t>
            </w:r>
          </w:p>
        </w:tc>
        <w:tc>
          <w:tcPr>
            <w:tcW w:w="7336" w:type="dxa"/>
            <w:shd w:val="pct12" w:color="auto" w:fill="auto"/>
          </w:tcPr>
          <w:p w14:paraId="57E78ECE" w14:textId="77777777" w:rsidR="00DC7718" w:rsidRPr="00DA39CB" w:rsidRDefault="00DC7718" w:rsidP="00C805BE">
            <w:pPr>
              <w:rPr>
                <w:rFonts w:eastAsia="Arial Unicode MS"/>
                <w:b/>
                <w:bCs/>
              </w:rPr>
            </w:pPr>
          </w:p>
        </w:tc>
      </w:tr>
      <w:tr w:rsidR="00A7512A" w:rsidRPr="00DA39CB" w14:paraId="576AA889" w14:textId="77777777" w:rsidTr="00177EE7">
        <w:tc>
          <w:tcPr>
            <w:tcW w:w="2518" w:type="dxa"/>
            <w:shd w:val="pct12" w:color="auto" w:fill="auto"/>
            <w:vAlign w:val="center"/>
          </w:tcPr>
          <w:p w14:paraId="667AE0CA" w14:textId="77777777" w:rsidR="00A7512A" w:rsidRPr="00DA39CB" w:rsidRDefault="00A7512A" w:rsidP="00DA39CB">
            <w:pPr>
              <w:jc w:val="center"/>
              <w:rPr>
                <w:rFonts w:eastAsia="Arial Unicode MS"/>
                <w:b/>
                <w:bCs/>
              </w:rPr>
            </w:pPr>
            <w:r>
              <w:rPr>
                <w:rFonts w:eastAsia="Arial Unicode MS"/>
                <w:b/>
                <w:bCs/>
              </w:rPr>
              <w:t>Područje prijave:</w:t>
            </w:r>
          </w:p>
        </w:tc>
        <w:tc>
          <w:tcPr>
            <w:tcW w:w="7336" w:type="dxa"/>
            <w:shd w:val="pct12" w:color="auto" w:fill="auto"/>
          </w:tcPr>
          <w:p w14:paraId="2AFC6CEB" w14:textId="77777777" w:rsidR="00A7512A" w:rsidRDefault="00A7512A" w:rsidP="008961FB">
            <w:pPr>
              <w:rPr>
                <w:rFonts w:eastAsia="Arial Unicode MS"/>
                <w:b/>
                <w:bCs/>
              </w:rPr>
            </w:pPr>
          </w:p>
          <w:p w14:paraId="2E503E16" w14:textId="3E0A44C1" w:rsidR="008961FB" w:rsidRPr="00DA39CB" w:rsidRDefault="008961FB" w:rsidP="008961FB">
            <w:pPr>
              <w:rPr>
                <w:rFonts w:eastAsia="Arial Unicode MS"/>
                <w:b/>
                <w:bCs/>
              </w:rPr>
            </w:pPr>
          </w:p>
        </w:tc>
      </w:tr>
    </w:tbl>
    <w:p w14:paraId="31D061BE" w14:textId="77777777" w:rsidR="00CD1CCB" w:rsidRPr="00423C8F" w:rsidRDefault="00CD1CCB" w:rsidP="005654CC">
      <w:pPr>
        <w:ind w:hanging="13"/>
        <w:jc w:val="cente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1842"/>
        <w:gridCol w:w="426"/>
        <w:gridCol w:w="1099"/>
        <w:gridCol w:w="176"/>
        <w:gridCol w:w="284"/>
        <w:gridCol w:w="283"/>
        <w:gridCol w:w="709"/>
        <w:gridCol w:w="383"/>
        <w:gridCol w:w="489"/>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77777777"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OSNOVNI PODACI O PRIJAVITELJU PROJEKTA</w:t>
            </w:r>
            <w:r w:rsidR="008D1496" w:rsidRPr="00423C8F">
              <w:rPr>
                <w:rFonts w:eastAsia="Arial Unicode MS"/>
                <w:b/>
                <w:sz w:val="22"/>
                <w:szCs w:val="22"/>
              </w:rPr>
              <w:t xml:space="preserve"> / PROGRAMA</w:t>
            </w:r>
          </w:p>
        </w:tc>
      </w:tr>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3"/>
            <w:tcBorders>
              <w:top w:val="single" w:sz="4" w:space="0" w:color="000000"/>
              <w:bottom w:val="single" w:sz="4" w:space="0" w:color="000000"/>
            </w:tcBorders>
            <w:shd w:val="clear" w:color="auto" w:fill="auto"/>
          </w:tcPr>
          <w:p w14:paraId="3AF5B91F" w14:textId="77777777"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ili ime prijavitelja</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auto"/>
          </w:tcPr>
          <w:p w14:paraId="7FCBB226" w14:textId="77777777" w:rsidR="00900495" w:rsidRPr="00423C8F" w:rsidRDefault="00900495" w:rsidP="00091B7A">
            <w:pPr>
              <w:snapToGrid w:val="0"/>
              <w:rPr>
                <w:rFonts w:eastAsia="Arial Unicode MS"/>
                <w:sz w:val="22"/>
                <w:szCs w:val="22"/>
              </w:rPr>
            </w:pPr>
          </w:p>
        </w:tc>
      </w:tr>
      <w:tr w:rsidR="00EE2378" w:rsidRPr="00423C8F" w14:paraId="6E7DFD81"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3EFB6622"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2.</w:t>
            </w:r>
          </w:p>
        </w:tc>
        <w:tc>
          <w:tcPr>
            <w:tcW w:w="3367" w:type="dxa"/>
            <w:gridSpan w:val="3"/>
            <w:tcBorders>
              <w:top w:val="single" w:sz="4" w:space="0" w:color="000000"/>
              <w:bottom w:val="single" w:sz="4" w:space="0" w:color="000000"/>
            </w:tcBorders>
            <w:shd w:val="clear" w:color="auto" w:fill="auto"/>
          </w:tcPr>
          <w:p w14:paraId="4D89EAD6" w14:textId="77777777" w:rsidR="00900495" w:rsidRPr="00423C8F" w:rsidRDefault="00900495"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auto"/>
          </w:tcPr>
          <w:p w14:paraId="3F02EE55" w14:textId="77777777" w:rsidR="00900495" w:rsidRPr="00423C8F" w:rsidRDefault="00900495" w:rsidP="00091B7A">
            <w:pPr>
              <w:snapToGrid w:val="0"/>
              <w:rPr>
                <w:rFonts w:eastAsia="Arial Unicode MS"/>
                <w:sz w:val="22"/>
                <w:szCs w:val="22"/>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3"/>
            <w:tcBorders>
              <w:top w:val="single" w:sz="4" w:space="0" w:color="000000"/>
              <w:bottom w:val="single" w:sz="4" w:space="0" w:color="000000"/>
            </w:tcBorders>
            <w:shd w:val="clear" w:color="auto" w:fill="auto"/>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auto"/>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shd w:val="clear" w:color="auto" w:fill="auto"/>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3"/>
            <w:vMerge w:val="restart"/>
            <w:tcBorders>
              <w:top w:val="single" w:sz="4" w:space="0" w:color="000000"/>
            </w:tcBorders>
            <w:shd w:val="clear" w:color="auto" w:fill="auto"/>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shd w:val="clear" w:color="auto" w:fill="auto"/>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right w:val="single" w:sz="4" w:space="0" w:color="000000"/>
            </w:tcBorders>
            <w:shd w:val="clear" w:color="auto" w:fill="auto"/>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shd w:val="clear" w:color="auto" w:fill="auto"/>
          </w:tcPr>
          <w:p w14:paraId="4ECB85F6"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5"/>
            <w:tcBorders>
              <w:top w:val="single" w:sz="4" w:space="0" w:color="000000"/>
              <w:left w:val="single" w:sz="4" w:space="0" w:color="000000"/>
              <w:right w:val="single" w:sz="4" w:space="0" w:color="000000"/>
            </w:tcBorders>
            <w:shd w:val="clear" w:color="auto" w:fill="auto"/>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shd w:val="clear" w:color="auto" w:fill="auto"/>
          </w:tcPr>
          <w:p w14:paraId="510FE7F0"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right w:val="single" w:sz="4" w:space="0" w:color="000000"/>
            </w:tcBorders>
            <w:shd w:val="clear" w:color="auto" w:fill="auto"/>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shd w:val="clear" w:color="auto" w:fill="auto"/>
          </w:tcPr>
          <w:p w14:paraId="65B670DD"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5"/>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shd w:val="clear" w:color="auto" w:fill="auto"/>
          </w:tcPr>
          <w:p w14:paraId="3E3CA631"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EC54A0F" w14:textId="77777777" w:rsidR="00420FAB" w:rsidRPr="00423C8F" w:rsidRDefault="00420FAB" w:rsidP="00420FAB">
            <w:pPr>
              <w:snapToGrid w:val="0"/>
              <w:rPr>
                <w:rFonts w:eastAsia="Arial Unicode MS"/>
                <w:sz w:val="6"/>
                <w:szCs w:val="6"/>
              </w:rPr>
            </w:pP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auto"/>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shd w:val="clear" w:color="auto" w:fill="auto"/>
          </w:tcPr>
          <w:p w14:paraId="618E984B"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auto"/>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shd w:val="clear" w:color="auto" w:fill="auto"/>
          </w:tcPr>
          <w:p w14:paraId="73019940"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auto"/>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shd w:val="clear" w:color="auto" w:fill="auto"/>
          </w:tcPr>
          <w:p w14:paraId="2D258686" w14:textId="77777777" w:rsidR="00420FAB" w:rsidRPr="00423C8F" w:rsidRDefault="00420FAB" w:rsidP="00420FAB">
            <w:pPr>
              <w:snapToGrid w:val="0"/>
              <w:jc w:val="center"/>
              <w:rPr>
                <w:rFonts w:eastAsia="Arial Unicode MS"/>
                <w:sz w:val="22"/>
                <w:szCs w:val="22"/>
              </w:rPr>
            </w:pPr>
          </w:p>
        </w:tc>
        <w:tc>
          <w:tcPr>
            <w:tcW w:w="3367" w:type="dxa"/>
            <w:gridSpan w:val="3"/>
            <w:vMerge/>
            <w:shd w:val="clear" w:color="auto" w:fill="auto"/>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auto"/>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D42CAC">
        <w:trPr>
          <w:gridAfter w:val="1"/>
          <w:wAfter w:w="1274" w:type="dxa"/>
          <w:trHeight w:val="53"/>
        </w:trPr>
        <w:tc>
          <w:tcPr>
            <w:tcW w:w="421" w:type="dxa"/>
            <w:vMerge/>
            <w:tcBorders>
              <w:left w:val="single" w:sz="4" w:space="0" w:color="000000"/>
              <w:bottom w:val="single" w:sz="4" w:space="0" w:color="000000"/>
            </w:tcBorders>
            <w:shd w:val="clear" w:color="auto" w:fill="auto"/>
          </w:tcPr>
          <w:p w14:paraId="58BBE61A" w14:textId="77777777" w:rsidR="00420FAB" w:rsidRPr="00423C8F" w:rsidRDefault="00420FAB" w:rsidP="00420FAB">
            <w:pPr>
              <w:snapToGrid w:val="0"/>
              <w:jc w:val="center"/>
              <w:rPr>
                <w:rFonts w:eastAsia="Arial Unicode MS"/>
                <w:sz w:val="22"/>
                <w:szCs w:val="22"/>
              </w:rPr>
            </w:pPr>
          </w:p>
        </w:tc>
        <w:tc>
          <w:tcPr>
            <w:tcW w:w="3367" w:type="dxa"/>
            <w:gridSpan w:val="3"/>
            <w:vMerge/>
            <w:tcBorders>
              <w:bottom w:val="single" w:sz="4" w:space="0" w:color="000000"/>
            </w:tcBorders>
            <w:shd w:val="clear" w:color="auto" w:fill="auto"/>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gridSpan w:val="2"/>
            <w:tcBorders>
              <w:top w:val="single" w:sz="4" w:space="0" w:color="000000"/>
              <w:bottom w:val="single" w:sz="4" w:space="0" w:color="000000"/>
            </w:tcBorders>
            <w:shd w:val="clear" w:color="auto" w:fill="auto"/>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4"/>
            <w:tcBorders>
              <w:top w:val="single" w:sz="4" w:space="0" w:color="000000"/>
              <w:left w:val="single" w:sz="4" w:space="0" w:color="000000"/>
              <w:bottom w:val="single" w:sz="4" w:space="0" w:color="000000"/>
            </w:tcBorders>
            <w:shd w:val="clear" w:color="auto" w:fill="auto"/>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shd w:val="clear" w:color="auto" w:fill="auto"/>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shd w:val="clear" w:color="auto" w:fill="auto"/>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3"/>
            <w:tcBorders>
              <w:top w:val="single" w:sz="4" w:space="0" w:color="000000"/>
              <w:bottom w:val="single" w:sz="4" w:space="0" w:color="000000"/>
            </w:tcBorders>
            <w:shd w:val="clear" w:color="auto" w:fill="auto"/>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3"/>
            <w:tcBorders>
              <w:top w:val="single" w:sz="4" w:space="0" w:color="000000"/>
              <w:left w:val="single" w:sz="4" w:space="0" w:color="000000"/>
              <w:bottom w:val="single" w:sz="4" w:space="0" w:color="000000"/>
            </w:tcBorders>
            <w:shd w:val="clear" w:color="auto" w:fill="auto"/>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shd w:val="clear" w:color="auto" w:fill="auto"/>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D42CAC">
        <w:tc>
          <w:tcPr>
            <w:tcW w:w="421" w:type="dxa"/>
            <w:tcBorders>
              <w:top w:val="single" w:sz="4" w:space="0" w:color="000000"/>
              <w:left w:val="single" w:sz="4" w:space="0" w:color="000000"/>
              <w:bottom w:val="single" w:sz="4" w:space="0" w:color="000000"/>
            </w:tcBorders>
            <w:shd w:val="clear" w:color="auto" w:fill="auto"/>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1842" w:type="dxa"/>
            <w:tcBorders>
              <w:top w:val="single" w:sz="4" w:space="0" w:color="000000"/>
              <w:bottom w:val="single" w:sz="4" w:space="0" w:color="000000"/>
              <w:right w:val="single" w:sz="4" w:space="0" w:color="auto"/>
            </w:tcBorders>
            <w:shd w:val="clear" w:color="auto" w:fill="auto"/>
          </w:tcPr>
          <w:p w14:paraId="333E54BA" w14:textId="77777777" w:rsidR="005F646D" w:rsidRPr="00423C8F" w:rsidRDefault="007E2969" w:rsidP="005F646D">
            <w:pPr>
              <w:snapToGrid w:val="0"/>
              <w:rPr>
                <w:rFonts w:eastAsia="Arial Unicode MS"/>
                <w:sz w:val="22"/>
                <w:szCs w:val="22"/>
              </w:rPr>
            </w:pPr>
            <w:r>
              <w:rPr>
                <w:rFonts w:eastAsia="Arial Unicode MS"/>
                <w:sz w:val="22"/>
                <w:szCs w:val="22"/>
              </w:rPr>
              <w:t>Internetska stranica</w:t>
            </w:r>
          </w:p>
        </w:tc>
        <w:tc>
          <w:tcPr>
            <w:tcW w:w="7371" w:type="dxa"/>
            <w:gridSpan w:val="12"/>
            <w:tcBorders>
              <w:top w:val="single" w:sz="4" w:space="0" w:color="auto"/>
              <w:left w:val="single" w:sz="4" w:space="0" w:color="auto"/>
              <w:bottom w:val="single" w:sz="4" w:space="0" w:color="auto"/>
              <w:right w:val="single" w:sz="4" w:space="0" w:color="auto"/>
            </w:tcBorders>
            <w:shd w:val="clear" w:color="auto" w:fill="auto"/>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6"/>
            <w:tcBorders>
              <w:top w:val="single" w:sz="4" w:space="0" w:color="000000"/>
              <w:bottom w:val="single" w:sz="4" w:space="0" w:color="000000"/>
            </w:tcBorders>
            <w:shd w:val="clear" w:color="auto" w:fill="auto"/>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7"/>
            <w:tcBorders>
              <w:top w:val="single" w:sz="4" w:space="0" w:color="auto"/>
              <w:left w:val="single" w:sz="4" w:space="0" w:color="000000"/>
              <w:bottom w:val="single" w:sz="4" w:space="0" w:color="auto"/>
              <w:right w:val="single" w:sz="4" w:space="0" w:color="000000"/>
            </w:tcBorders>
            <w:shd w:val="clear" w:color="auto" w:fill="auto"/>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E4B32A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2</w:t>
            </w:r>
            <w:r w:rsidRPr="00423C8F">
              <w:rPr>
                <w:rFonts w:eastAsia="Arial Unicode MS"/>
                <w:sz w:val="22"/>
                <w:szCs w:val="22"/>
              </w:rPr>
              <w:t>.</w:t>
            </w:r>
          </w:p>
        </w:tc>
        <w:tc>
          <w:tcPr>
            <w:tcW w:w="3827" w:type="dxa"/>
            <w:gridSpan w:val="5"/>
            <w:tcBorders>
              <w:top w:val="single" w:sz="4" w:space="0" w:color="000000"/>
              <w:bottom w:val="single" w:sz="4" w:space="0" w:color="000000"/>
              <w:right w:val="single" w:sz="4" w:space="0" w:color="auto"/>
            </w:tcBorders>
            <w:shd w:val="clear" w:color="auto" w:fill="auto"/>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8"/>
            <w:tcBorders>
              <w:top w:val="single" w:sz="4" w:space="0" w:color="auto"/>
              <w:left w:val="single" w:sz="4" w:space="0" w:color="auto"/>
              <w:bottom w:val="single" w:sz="4" w:space="0" w:color="auto"/>
              <w:right w:val="single" w:sz="4" w:space="0" w:color="auto"/>
            </w:tcBorders>
            <w:shd w:val="clear" w:color="auto" w:fill="auto"/>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93438D1"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3543" w:type="dxa"/>
            <w:gridSpan w:val="4"/>
            <w:tcBorders>
              <w:top w:val="single" w:sz="4" w:space="0" w:color="000000"/>
              <w:bottom w:val="single" w:sz="4" w:space="0" w:color="000000"/>
            </w:tcBorders>
            <w:shd w:val="clear" w:color="auto" w:fill="auto"/>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9"/>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2B169375" w14:textId="4B64028D" w:rsidR="001E57E9" w:rsidRDefault="00EB6AF0">
      <w:pPr>
        <w:rPr>
          <w:b/>
          <w:bCs/>
          <w:sz w:val="20"/>
          <w:szCs w:val="20"/>
        </w:rPr>
      </w:pPr>
      <w:r w:rsidRPr="006A592C">
        <w:rPr>
          <w:b/>
          <w:bCs/>
          <w:sz w:val="20"/>
          <w:szCs w:val="20"/>
        </w:rPr>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6C2CADD" w14:textId="77777777" w:rsidR="00F318E2" w:rsidRPr="00F318E2" w:rsidRDefault="00F318E2">
      <w:pPr>
        <w:rPr>
          <w:b/>
          <w:bCs/>
          <w:sz w:val="20"/>
          <w:szCs w:val="20"/>
        </w:rPr>
      </w:pPr>
    </w:p>
    <w:tbl>
      <w:tblPr>
        <w:tblpPr w:leftFromText="180" w:rightFromText="180" w:vertAnchor="text" w:tblpY="1"/>
        <w:tblOverlap w:val="never"/>
        <w:tblW w:w="14058" w:type="dxa"/>
        <w:tblLayout w:type="fixed"/>
        <w:tblCellMar>
          <w:top w:w="28" w:type="dxa"/>
          <w:left w:w="0" w:type="dxa"/>
          <w:bottom w:w="28" w:type="dxa"/>
          <w:right w:w="0" w:type="dxa"/>
        </w:tblCellMar>
        <w:tblLook w:val="0000" w:firstRow="0" w:lastRow="0" w:firstColumn="0" w:lastColumn="0" w:noHBand="0" w:noVBand="0"/>
      </w:tblPr>
      <w:tblGrid>
        <w:gridCol w:w="421"/>
        <w:gridCol w:w="217"/>
        <w:gridCol w:w="294"/>
        <w:gridCol w:w="1268"/>
        <w:gridCol w:w="550"/>
        <w:gridCol w:w="165"/>
        <w:gridCol w:w="199"/>
        <w:gridCol w:w="920"/>
        <w:gridCol w:w="706"/>
        <w:gridCol w:w="77"/>
        <w:gridCol w:w="423"/>
        <w:gridCol w:w="160"/>
        <w:gridCol w:w="1060"/>
        <w:gridCol w:w="15"/>
        <w:gridCol w:w="421"/>
        <w:gridCol w:w="143"/>
        <w:gridCol w:w="227"/>
        <w:gridCol w:w="345"/>
        <w:gridCol w:w="423"/>
        <w:gridCol w:w="41"/>
        <w:gridCol w:w="172"/>
        <w:gridCol w:w="642"/>
        <w:gridCol w:w="20"/>
        <w:gridCol w:w="730"/>
        <w:gridCol w:w="4419"/>
      </w:tblGrid>
      <w:tr w:rsidR="005F646D" w:rsidRPr="00423C8F" w14:paraId="2894F7B4"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E7E6E6" w:themeFill="background2"/>
          </w:tcPr>
          <w:p w14:paraId="1D92DBEC" w14:textId="77777777" w:rsidR="005F646D" w:rsidRPr="00423C8F" w:rsidRDefault="005F646D" w:rsidP="005F646D">
            <w:pPr>
              <w:snapToGrid w:val="0"/>
              <w:jc w:val="center"/>
              <w:rPr>
                <w:rFonts w:eastAsia="Arial Unicode MS"/>
                <w:sz w:val="22"/>
                <w:szCs w:val="22"/>
              </w:rPr>
            </w:pPr>
          </w:p>
        </w:tc>
        <w:tc>
          <w:tcPr>
            <w:tcW w:w="9218" w:type="dxa"/>
            <w:gridSpan w:val="23"/>
            <w:tcBorders>
              <w:top w:val="single" w:sz="4" w:space="0" w:color="000000"/>
              <w:bottom w:val="single" w:sz="4" w:space="0" w:color="000000"/>
              <w:right w:val="single" w:sz="4" w:space="0" w:color="000000"/>
            </w:tcBorders>
            <w:shd w:val="clear" w:color="auto" w:fill="E7E6E6" w:themeFill="background2"/>
          </w:tcPr>
          <w:p w14:paraId="260BAA67" w14:textId="77777777" w:rsidR="005F646D" w:rsidRPr="00423C8F" w:rsidRDefault="005F646D" w:rsidP="005F646D">
            <w:pPr>
              <w:snapToGrid w:val="0"/>
              <w:jc w:val="center"/>
              <w:rPr>
                <w:rFonts w:eastAsia="Arial Unicode MS"/>
                <w:sz w:val="22"/>
                <w:szCs w:val="22"/>
              </w:rPr>
            </w:pPr>
            <w:r w:rsidRPr="00423C8F">
              <w:rPr>
                <w:rFonts w:eastAsia="Arial Unicode MS"/>
                <w:b/>
                <w:sz w:val="22"/>
                <w:szCs w:val="22"/>
              </w:rPr>
              <w:t>I</w:t>
            </w:r>
            <w:r>
              <w:rPr>
                <w:rFonts w:eastAsia="Arial Unicode MS"/>
                <w:b/>
                <w:sz w:val="22"/>
                <w:szCs w:val="22"/>
              </w:rPr>
              <w:t>I</w:t>
            </w:r>
            <w:r w:rsidRPr="00423C8F">
              <w:rPr>
                <w:rFonts w:eastAsia="Arial Unicode MS"/>
                <w:b/>
                <w:sz w:val="22"/>
                <w:szCs w:val="22"/>
              </w:rPr>
              <w:t xml:space="preserve">. </w:t>
            </w:r>
            <w:r>
              <w:rPr>
                <w:rFonts w:eastAsia="Arial Unicode MS"/>
                <w:b/>
                <w:sz w:val="22"/>
                <w:szCs w:val="22"/>
              </w:rPr>
              <w:t xml:space="preserve">DODATNI </w:t>
            </w:r>
            <w:r w:rsidRPr="00423C8F">
              <w:rPr>
                <w:rFonts w:eastAsia="Arial Unicode MS"/>
                <w:b/>
                <w:sz w:val="22"/>
                <w:szCs w:val="22"/>
              </w:rPr>
              <w:t>PODACI O PRIJAVITELJU PROJEKTA / PROGRAMA</w:t>
            </w:r>
          </w:p>
        </w:tc>
      </w:tr>
      <w:tr w:rsidR="005F646D" w:rsidRPr="00423C8F" w14:paraId="5BF47B2B"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75EF7666" w14:textId="18605A99" w:rsidR="005F646D" w:rsidRPr="00423C8F" w:rsidRDefault="002213B1" w:rsidP="002213B1">
            <w:pPr>
              <w:snapToGrid w:val="0"/>
              <w:rPr>
                <w:rFonts w:eastAsia="Arial Unicode MS"/>
                <w:sz w:val="22"/>
                <w:szCs w:val="22"/>
              </w:rPr>
            </w:pPr>
            <w:r>
              <w:rPr>
                <w:rFonts w:eastAsia="Arial Unicode MS"/>
                <w:sz w:val="22"/>
                <w:szCs w:val="22"/>
              </w:rPr>
              <w:t xml:space="preserve"> </w:t>
            </w:r>
            <w:r w:rsidR="005F646D" w:rsidRPr="00423C8F">
              <w:rPr>
                <w:rFonts w:eastAsia="Arial Unicode MS"/>
                <w:sz w:val="22"/>
                <w:szCs w:val="22"/>
              </w:rPr>
              <w:t>1.</w:t>
            </w:r>
          </w:p>
        </w:tc>
        <w:tc>
          <w:tcPr>
            <w:tcW w:w="3613" w:type="dxa"/>
            <w:gridSpan w:val="7"/>
            <w:tcBorders>
              <w:top w:val="single" w:sz="4" w:space="0" w:color="000000"/>
              <w:bottom w:val="single" w:sz="4" w:space="0" w:color="000000"/>
            </w:tcBorders>
            <w:shd w:val="clear" w:color="auto" w:fill="auto"/>
          </w:tcPr>
          <w:p w14:paraId="7E9E283A"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Ukupan broj </w:t>
            </w:r>
            <w:r w:rsidRPr="00423C8F">
              <w:rPr>
                <w:rFonts w:eastAsia="Arial Unicode MS"/>
                <w:i/>
                <w:sz w:val="16"/>
                <w:szCs w:val="16"/>
              </w:rPr>
              <w:t>(upisati broj)</w:t>
            </w:r>
          </w:p>
        </w:tc>
        <w:tc>
          <w:tcPr>
            <w:tcW w:w="1366"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47A3EF8"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članova</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0CE7A59" w14:textId="77777777" w:rsidR="005F646D" w:rsidRPr="00423C8F" w:rsidRDefault="005F646D" w:rsidP="005F646D">
            <w:pPr>
              <w:snapToGrid w:val="0"/>
              <w:jc w:val="center"/>
              <w:rPr>
                <w:rFonts w:eastAsia="Arial Unicode MS"/>
                <w:sz w:val="22"/>
                <w:szCs w:val="22"/>
              </w:rPr>
            </w:pPr>
          </w:p>
        </w:tc>
        <w:tc>
          <w:tcPr>
            <w:tcW w:w="1351" w:type="dxa"/>
            <w:gridSpan w:val="6"/>
            <w:tcBorders>
              <w:top w:val="single" w:sz="4" w:space="0" w:color="000000"/>
              <w:left w:val="single" w:sz="4" w:space="0" w:color="000000"/>
              <w:bottom w:val="single" w:sz="4" w:space="0" w:color="000000"/>
              <w:right w:val="single" w:sz="4" w:space="0" w:color="000000"/>
            </w:tcBorders>
            <w:shd w:val="clear" w:color="auto" w:fill="auto"/>
          </w:tcPr>
          <w:p w14:paraId="7C388264"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osnivača</w:t>
            </w:r>
          </w:p>
        </w:tc>
        <w:tc>
          <w:tcPr>
            <w:tcW w:w="1392" w:type="dxa"/>
            <w:gridSpan w:val="3"/>
            <w:tcBorders>
              <w:top w:val="single" w:sz="4" w:space="0" w:color="000000"/>
              <w:left w:val="single" w:sz="4" w:space="0" w:color="000000"/>
              <w:bottom w:val="single" w:sz="4" w:space="0" w:color="000000"/>
              <w:right w:val="single" w:sz="4" w:space="0" w:color="000000"/>
            </w:tcBorders>
            <w:shd w:val="clear" w:color="auto" w:fill="auto"/>
          </w:tcPr>
          <w:p w14:paraId="1EEF4345" w14:textId="77777777" w:rsidR="005F646D" w:rsidRPr="00423C8F" w:rsidRDefault="005F646D" w:rsidP="005F646D">
            <w:pPr>
              <w:snapToGrid w:val="0"/>
              <w:jc w:val="center"/>
              <w:rPr>
                <w:rFonts w:eastAsia="Arial Unicode MS"/>
                <w:sz w:val="22"/>
                <w:szCs w:val="22"/>
              </w:rPr>
            </w:pPr>
          </w:p>
        </w:tc>
      </w:tr>
      <w:tr w:rsidR="005F646D" w:rsidRPr="00423C8F" w14:paraId="1E871683"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4D25F6F0" w14:textId="77777777" w:rsidR="005F646D" w:rsidRPr="00423C8F" w:rsidRDefault="005F646D" w:rsidP="005F646D">
            <w:pPr>
              <w:snapToGrid w:val="0"/>
              <w:jc w:val="center"/>
              <w:rPr>
                <w:rFonts w:eastAsia="Arial Unicode MS"/>
                <w:sz w:val="22"/>
                <w:szCs w:val="22"/>
              </w:rPr>
            </w:pPr>
          </w:p>
        </w:tc>
        <w:tc>
          <w:tcPr>
            <w:tcW w:w="3613" w:type="dxa"/>
            <w:gridSpan w:val="7"/>
            <w:tcBorders>
              <w:top w:val="single" w:sz="4" w:space="0" w:color="000000"/>
              <w:bottom w:val="single" w:sz="4" w:space="0" w:color="000000"/>
            </w:tcBorders>
            <w:shd w:val="clear" w:color="auto" w:fill="auto"/>
          </w:tcPr>
          <w:p w14:paraId="447F389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od toga </w:t>
            </w:r>
            <w:r w:rsidRPr="00423C8F">
              <w:rPr>
                <w:rFonts w:eastAsia="Arial Unicode MS"/>
                <w:i/>
                <w:sz w:val="16"/>
                <w:szCs w:val="16"/>
              </w:rPr>
              <w:t>(upisati broj)</w:t>
            </w:r>
          </w:p>
        </w:tc>
        <w:tc>
          <w:tcPr>
            <w:tcW w:w="136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FABE0A9"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građana</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FD69660" w14:textId="77777777" w:rsidR="005F646D" w:rsidRPr="00423C8F" w:rsidRDefault="005F646D" w:rsidP="005F646D">
            <w:pPr>
              <w:snapToGrid w:val="0"/>
              <w:jc w:val="center"/>
              <w:rPr>
                <w:rFonts w:eastAsia="Arial Unicode MS"/>
                <w:sz w:val="22"/>
                <w:szCs w:val="22"/>
              </w:rPr>
            </w:pPr>
          </w:p>
        </w:tc>
        <w:tc>
          <w:tcPr>
            <w:tcW w:w="1351"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653B8B1"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pravnih osoba</w:t>
            </w:r>
          </w:p>
        </w:tc>
        <w:tc>
          <w:tcPr>
            <w:tcW w:w="139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4E133A6" w14:textId="77777777" w:rsidR="005F646D" w:rsidRPr="00423C8F" w:rsidRDefault="005F646D" w:rsidP="005F646D">
            <w:pPr>
              <w:snapToGrid w:val="0"/>
              <w:jc w:val="center"/>
              <w:rPr>
                <w:rFonts w:eastAsia="Arial Unicode MS"/>
                <w:sz w:val="22"/>
                <w:szCs w:val="22"/>
              </w:rPr>
            </w:pPr>
          </w:p>
        </w:tc>
      </w:tr>
      <w:tr w:rsidR="005F646D" w:rsidRPr="00423C8F" w14:paraId="329725F3" w14:textId="77777777" w:rsidTr="008961FB">
        <w:trPr>
          <w:gridAfter w:val="1"/>
          <w:wAfter w:w="4419" w:type="dxa"/>
        </w:trPr>
        <w:tc>
          <w:tcPr>
            <w:tcW w:w="5240" w:type="dxa"/>
            <w:gridSpan w:val="11"/>
            <w:tcBorders>
              <w:top w:val="single" w:sz="4" w:space="0" w:color="auto"/>
              <w:left w:val="single" w:sz="4" w:space="0" w:color="auto"/>
              <w:bottom w:val="single" w:sz="4" w:space="0" w:color="auto"/>
              <w:right w:val="single" w:sz="4" w:space="0" w:color="auto"/>
            </w:tcBorders>
            <w:shd w:val="clear" w:color="auto" w:fill="auto"/>
          </w:tcPr>
          <w:p w14:paraId="3F7763B3" w14:textId="77777777" w:rsidR="005F646D" w:rsidRPr="00423C8F" w:rsidRDefault="00000A98" w:rsidP="005F646D">
            <w:pPr>
              <w:snapToGrid w:val="0"/>
              <w:rPr>
                <w:rFonts w:eastAsia="Arial Unicode MS"/>
                <w:sz w:val="22"/>
                <w:szCs w:val="22"/>
              </w:rPr>
            </w:pPr>
            <w:r>
              <w:rPr>
                <w:rFonts w:eastAsia="Arial Unicode MS"/>
                <w:sz w:val="22"/>
                <w:szCs w:val="22"/>
              </w:rPr>
              <w:t xml:space="preserve"> 2</w:t>
            </w:r>
            <w:r w:rsidR="005F646D" w:rsidRPr="00423C8F">
              <w:rPr>
                <w:rFonts w:eastAsia="Arial Unicode MS"/>
                <w:sz w:val="22"/>
                <w:szCs w:val="22"/>
              </w:rPr>
              <w:t>. Udio volonterskog rada: broj osoba koje volontiraju</w:t>
            </w:r>
          </w:p>
        </w:tc>
        <w:tc>
          <w:tcPr>
            <w:tcW w:w="4399" w:type="dxa"/>
            <w:gridSpan w:val="13"/>
            <w:tcBorders>
              <w:right w:val="single" w:sz="4" w:space="0" w:color="auto"/>
            </w:tcBorders>
          </w:tcPr>
          <w:p w14:paraId="6238A823" w14:textId="77777777" w:rsidR="005F646D" w:rsidRPr="00423C8F" w:rsidRDefault="005F646D" w:rsidP="005F646D">
            <w:pPr>
              <w:snapToGrid w:val="0"/>
              <w:rPr>
                <w:rFonts w:eastAsia="Arial Unicode MS"/>
                <w:sz w:val="22"/>
                <w:szCs w:val="22"/>
              </w:rPr>
            </w:pPr>
          </w:p>
        </w:tc>
      </w:tr>
      <w:tr w:rsidR="005F646D" w:rsidRPr="00423C8F" w14:paraId="4B6B24E3"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6B97AFF2" w14:textId="77777777" w:rsidR="005F646D" w:rsidRPr="00423C8F" w:rsidRDefault="00000A98" w:rsidP="005F646D">
            <w:pPr>
              <w:snapToGrid w:val="0"/>
              <w:rPr>
                <w:rFonts w:eastAsia="Arial Unicode MS"/>
                <w:sz w:val="22"/>
                <w:szCs w:val="22"/>
              </w:rPr>
            </w:pPr>
            <w:r>
              <w:rPr>
                <w:rFonts w:eastAsia="Arial Unicode MS"/>
                <w:sz w:val="22"/>
                <w:szCs w:val="22"/>
              </w:rPr>
              <w:t xml:space="preserve"> 3</w:t>
            </w:r>
            <w:r w:rsidR="005F646D" w:rsidRPr="00423C8F">
              <w:rPr>
                <w:rFonts w:eastAsia="Arial Unicode MS"/>
                <w:sz w:val="22"/>
                <w:szCs w:val="22"/>
              </w:rPr>
              <w:t>.</w:t>
            </w:r>
          </w:p>
        </w:tc>
        <w:tc>
          <w:tcPr>
            <w:tcW w:w="4819" w:type="dxa"/>
            <w:gridSpan w:val="10"/>
            <w:tcBorders>
              <w:top w:val="single" w:sz="4" w:space="0" w:color="000000"/>
              <w:bottom w:val="single" w:sz="4" w:space="0" w:color="000000"/>
            </w:tcBorders>
            <w:shd w:val="clear" w:color="auto" w:fill="auto"/>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5" w:type="dxa"/>
            <w:gridSpan w:val="3"/>
            <w:tcBorders>
              <w:top w:val="single" w:sz="4" w:space="0" w:color="000000"/>
              <w:left w:val="single" w:sz="4" w:space="0" w:color="000000"/>
              <w:bottom w:val="single" w:sz="4" w:space="0" w:color="000000"/>
              <w:right w:val="single" w:sz="4" w:space="0" w:color="000000"/>
            </w:tcBorders>
            <w:shd w:val="clear" w:color="auto" w:fill="auto"/>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4"/>
            <w:tcBorders>
              <w:top w:val="single" w:sz="4" w:space="0" w:color="000000"/>
              <w:left w:val="single" w:sz="4" w:space="0" w:color="000000"/>
              <w:bottom w:val="single" w:sz="4" w:space="0" w:color="000000"/>
            </w:tcBorders>
            <w:shd w:val="clear" w:color="auto" w:fill="auto"/>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gridSpan w:val="4"/>
            <w:tcBorders>
              <w:top w:val="single" w:sz="4" w:space="0" w:color="000000"/>
              <w:left w:val="single" w:sz="4" w:space="0" w:color="000000"/>
              <w:bottom w:val="single" w:sz="4" w:space="0" w:color="000000"/>
            </w:tcBorders>
            <w:shd w:val="clear" w:color="auto" w:fill="auto"/>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6872F214" w14:textId="77777777" w:rsidR="005F646D" w:rsidRPr="00423C8F" w:rsidRDefault="00000A98" w:rsidP="00000A98">
            <w:pPr>
              <w:snapToGrid w:val="0"/>
              <w:rPr>
                <w:rFonts w:eastAsia="Arial Unicode MS"/>
                <w:sz w:val="22"/>
                <w:szCs w:val="22"/>
              </w:rPr>
            </w:pPr>
            <w:r>
              <w:rPr>
                <w:rFonts w:eastAsia="Arial Unicode MS"/>
                <w:sz w:val="22"/>
                <w:szCs w:val="22"/>
              </w:rPr>
              <w:t xml:space="preserve"> 4</w:t>
            </w:r>
            <w:r w:rsidR="005F646D" w:rsidRPr="00423C8F">
              <w:rPr>
                <w:rFonts w:eastAsia="Arial Unicode MS"/>
                <w:sz w:val="22"/>
                <w:szCs w:val="22"/>
              </w:rPr>
              <w:t>.</w:t>
            </w:r>
          </w:p>
        </w:tc>
        <w:tc>
          <w:tcPr>
            <w:tcW w:w="4819" w:type="dxa"/>
            <w:gridSpan w:val="10"/>
            <w:tcBorders>
              <w:top w:val="single" w:sz="4" w:space="0" w:color="000000"/>
              <w:bottom w:val="single" w:sz="4" w:space="0" w:color="000000"/>
              <w:right w:val="single" w:sz="4" w:space="0" w:color="auto"/>
            </w:tcBorders>
            <w:shd w:val="clear" w:color="auto" w:fill="auto"/>
          </w:tcPr>
          <w:p w14:paraId="1CBDCC66" w14:textId="77777777"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7E2969">
              <w:rPr>
                <w:rFonts w:eastAsia="Arial Unicode MS"/>
                <w:sz w:val="22"/>
                <w:szCs w:val="22"/>
              </w:rPr>
              <w:t>1</w:t>
            </w:r>
            <w:r w:rsidRPr="00423C8F">
              <w:rPr>
                <w:rFonts w:eastAsia="Arial Unicode MS"/>
                <w:sz w:val="22"/>
                <w:szCs w:val="22"/>
              </w:rPr>
              <w:t xml:space="preserve">. godini </w:t>
            </w:r>
            <w:r>
              <w:rPr>
                <w:rFonts w:eastAsia="Arial Unicode MS"/>
                <w:sz w:val="22"/>
                <w:szCs w:val="22"/>
              </w:rPr>
              <w:t>(202</w:t>
            </w:r>
            <w:r w:rsidR="007E2969">
              <w:rPr>
                <w:rFonts w:eastAsia="Arial Unicode MS"/>
                <w:sz w:val="22"/>
                <w:szCs w:val="22"/>
              </w:rPr>
              <w:t>2</w:t>
            </w:r>
            <w:r>
              <w:rPr>
                <w:rFonts w:eastAsia="Arial Unicode MS"/>
                <w:sz w:val="22"/>
                <w:szCs w:val="22"/>
              </w:rPr>
              <w:t>. god. još nije financijski zaključena)</w:t>
            </w:r>
            <w:r w:rsidRPr="00423C8F">
              <w:rPr>
                <w:rFonts w:eastAsia="Arial Unicode MS"/>
                <w:i/>
                <w:sz w:val="16"/>
                <w:szCs w:val="16"/>
              </w:rPr>
              <w:t>(upišite iznos)</w:t>
            </w:r>
          </w:p>
        </w:tc>
        <w:tc>
          <w:tcPr>
            <w:tcW w:w="4399"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5D33E867"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286FC45" w14:textId="77777777" w:rsidR="005F646D" w:rsidRPr="00423C8F" w:rsidRDefault="00000A98" w:rsidP="00000A98">
            <w:pPr>
              <w:snapToGrid w:val="0"/>
              <w:rPr>
                <w:rFonts w:eastAsia="Arial Unicode MS"/>
                <w:sz w:val="22"/>
                <w:szCs w:val="22"/>
              </w:rPr>
            </w:pPr>
            <w:r>
              <w:rPr>
                <w:rFonts w:eastAsia="Arial Unicode MS"/>
                <w:sz w:val="22"/>
                <w:szCs w:val="22"/>
              </w:rPr>
              <w:t xml:space="preserve"> 5</w:t>
            </w:r>
            <w:r w:rsidR="005F646D" w:rsidRPr="00423C8F">
              <w:rPr>
                <w:rFonts w:eastAsia="Arial Unicode MS"/>
                <w:sz w:val="22"/>
                <w:szCs w:val="22"/>
              </w:rPr>
              <w:t>.</w:t>
            </w:r>
          </w:p>
        </w:tc>
        <w:tc>
          <w:tcPr>
            <w:tcW w:w="9218" w:type="dxa"/>
            <w:gridSpan w:val="23"/>
            <w:tcBorders>
              <w:top w:val="single" w:sz="4" w:space="0" w:color="000000"/>
              <w:bottom w:val="single" w:sz="4" w:space="0" w:color="000000"/>
              <w:right w:val="single" w:sz="4" w:space="0" w:color="000000"/>
            </w:tcBorders>
            <w:shd w:val="clear" w:color="auto" w:fill="auto"/>
          </w:tcPr>
          <w:p w14:paraId="1F88C68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Od toga ostvareno iz </w:t>
            </w:r>
            <w:r w:rsidRPr="00423C8F">
              <w:rPr>
                <w:rFonts w:eastAsia="Arial Unicode MS"/>
                <w:i/>
                <w:sz w:val="16"/>
                <w:szCs w:val="16"/>
              </w:rPr>
              <w:t>(upišite iznos)</w:t>
            </w:r>
          </w:p>
        </w:tc>
      </w:tr>
      <w:tr w:rsidR="005F646D" w:rsidRPr="00423C8F" w14:paraId="3B344B06"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2B67915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F3F4285" w14:textId="77777777" w:rsidR="005F646D" w:rsidRPr="00423C8F" w:rsidRDefault="005F646D" w:rsidP="005F646D">
            <w:pPr>
              <w:snapToGrid w:val="0"/>
              <w:rPr>
                <w:rFonts w:eastAsia="Arial Unicode MS"/>
                <w:sz w:val="22"/>
                <w:szCs w:val="22"/>
              </w:rPr>
            </w:pPr>
            <w:r w:rsidRPr="00423C8F">
              <w:rPr>
                <w:rFonts w:eastAsia="Arial Unicode MS"/>
                <w:sz w:val="22"/>
                <w:szCs w:val="22"/>
              </w:rPr>
              <w:t>a)</w:t>
            </w:r>
          </w:p>
        </w:tc>
        <w:tc>
          <w:tcPr>
            <w:tcW w:w="5837" w:type="dxa"/>
            <w:gridSpan w:val="12"/>
            <w:tcBorders>
              <w:top w:val="single" w:sz="4" w:space="0" w:color="000000"/>
              <w:bottom w:val="single" w:sz="4" w:space="0" w:color="000000"/>
            </w:tcBorders>
            <w:shd w:val="clear" w:color="auto" w:fill="auto"/>
          </w:tcPr>
          <w:p w14:paraId="78E7BD95" w14:textId="77777777" w:rsidR="005F646D" w:rsidRPr="00423C8F" w:rsidRDefault="005F646D" w:rsidP="005F646D">
            <w:pPr>
              <w:snapToGrid w:val="0"/>
              <w:rPr>
                <w:rFonts w:eastAsia="Arial Unicode MS"/>
                <w:sz w:val="22"/>
                <w:szCs w:val="22"/>
              </w:rPr>
            </w:pPr>
            <w:r w:rsidRPr="00423C8F">
              <w:rPr>
                <w:rFonts w:eastAsia="Arial Unicode MS"/>
                <w:sz w:val="22"/>
                <w:szCs w:val="22"/>
              </w:rPr>
              <w:t>državnoga proračuna</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6D60F217" w14:textId="77777777" w:rsidR="005F646D" w:rsidRPr="00423C8F" w:rsidRDefault="005F646D" w:rsidP="005F646D">
            <w:pPr>
              <w:snapToGrid w:val="0"/>
              <w:rPr>
                <w:rFonts w:eastAsia="Arial Unicode MS"/>
                <w:sz w:val="22"/>
                <w:szCs w:val="22"/>
              </w:rPr>
            </w:pPr>
          </w:p>
        </w:tc>
      </w:tr>
      <w:tr w:rsidR="005F646D" w:rsidRPr="00423C8F" w14:paraId="322858A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602F09F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079DE19C" w14:textId="77777777" w:rsidR="005F646D" w:rsidRPr="00423C8F" w:rsidRDefault="005F646D" w:rsidP="005F646D">
            <w:pPr>
              <w:snapToGrid w:val="0"/>
              <w:rPr>
                <w:rFonts w:eastAsia="Arial Unicode MS"/>
                <w:sz w:val="22"/>
                <w:szCs w:val="22"/>
              </w:rPr>
            </w:pPr>
            <w:r w:rsidRPr="00423C8F">
              <w:rPr>
                <w:rFonts w:eastAsia="Arial Unicode MS"/>
                <w:sz w:val="22"/>
                <w:szCs w:val="22"/>
              </w:rPr>
              <w:t>b)</w:t>
            </w:r>
          </w:p>
        </w:tc>
        <w:tc>
          <w:tcPr>
            <w:tcW w:w="5837" w:type="dxa"/>
            <w:gridSpan w:val="12"/>
            <w:tcBorders>
              <w:top w:val="single" w:sz="4" w:space="0" w:color="000000"/>
              <w:bottom w:val="single" w:sz="4" w:space="0" w:color="000000"/>
            </w:tcBorders>
            <w:shd w:val="clear" w:color="auto" w:fill="auto"/>
          </w:tcPr>
          <w:p w14:paraId="4EE4DCD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jedinica lokalne i područne (regionalne) samouprave</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3CF8DC4D" w14:textId="77777777" w:rsidR="005F646D" w:rsidRPr="00423C8F" w:rsidRDefault="005F646D" w:rsidP="005F646D">
            <w:pPr>
              <w:snapToGrid w:val="0"/>
              <w:rPr>
                <w:rFonts w:eastAsia="Arial Unicode MS"/>
                <w:sz w:val="22"/>
                <w:szCs w:val="22"/>
              </w:rPr>
            </w:pPr>
          </w:p>
        </w:tc>
      </w:tr>
      <w:tr w:rsidR="005F646D" w:rsidRPr="00423C8F" w14:paraId="55D32F44"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0DDE0F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6B0C9648" w14:textId="77777777" w:rsidR="005F646D" w:rsidRPr="00423C8F" w:rsidRDefault="005F646D" w:rsidP="005F646D">
            <w:pPr>
              <w:snapToGrid w:val="0"/>
              <w:rPr>
                <w:rFonts w:eastAsia="Arial Unicode MS"/>
                <w:sz w:val="22"/>
                <w:szCs w:val="22"/>
              </w:rPr>
            </w:pPr>
            <w:r w:rsidRPr="00423C8F">
              <w:rPr>
                <w:rFonts w:eastAsia="Arial Unicode MS"/>
                <w:sz w:val="22"/>
                <w:szCs w:val="22"/>
              </w:rPr>
              <w:t>c)</w:t>
            </w:r>
          </w:p>
        </w:tc>
        <w:tc>
          <w:tcPr>
            <w:tcW w:w="5837" w:type="dxa"/>
            <w:gridSpan w:val="12"/>
            <w:tcBorders>
              <w:top w:val="single" w:sz="4" w:space="0" w:color="000000"/>
              <w:bottom w:val="single" w:sz="4" w:space="0" w:color="000000"/>
            </w:tcBorders>
            <w:shd w:val="clear" w:color="auto" w:fill="auto"/>
          </w:tcPr>
          <w:p w14:paraId="5CEE429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Nacionalne zaklade za razvoj civilnoga društva ili drugih javnih zaklada i institucija</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3B7D6D34" w14:textId="77777777" w:rsidR="005F646D" w:rsidRPr="00423C8F" w:rsidRDefault="005F646D" w:rsidP="005F646D">
            <w:pPr>
              <w:snapToGrid w:val="0"/>
              <w:rPr>
                <w:rFonts w:eastAsia="Arial Unicode MS"/>
                <w:sz w:val="22"/>
                <w:szCs w:val="22"/>
              </w:rPr>
            </w:pPr>
          </w:p>
        </w:tc>
      </w:tr>
      <w:tr w:rsidR="005F646D" w:rsidRPr="00423C8F" w14:paraId="4E42FE2F"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21C9399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FB23ECD" w14:textId="77777777" w:rsidR="005F646D" w:rsidRPr="00423C8F" w:rsidRDefault="005F646D" w:rsidP="005F646D">
            <w:pPr>
              <w:snapToGrid w:val="0"/>
              <w:rPr>
                <w:rFonts w:eastAsia="Arial Unicode MS"/>
                <w:sz w:val="22"/>
                <w:szCs w:val="22"/>
              </w:rPr>
            </w:pPr>
            <w:r w:rsidRPr="00423C8F">
              <w:rPr>
                <w:rFonts w:eastAsia="Arial Unicode MS"/>
                <w:sz w:val="22"/>
                <w:szCs w:val="22"/>
              </w:rPr>
              <w:t>d)</w:t>
            </w:r>
          </w:p>
        </w:tc>
        <w:tc>
          <w:tcPr>
            <w:tcW w:w="5837" w:type="dxa"/>
            <w:gridSpan w:val="12"/>
            <w:tcBorders>
              <w:top w:val="single" w:sz="4" w:space="0" w:color="000000"/>
              <w:bottom w:val="single" w:sz="4" w:space="0" w:color="000000"/>
            </w:tcBorders>
            <w:shd w:val="clear" w:color="auto" w:fill="auto"/>
          </w:tcPr>
          <w:p w14:paraId="3420111F" w14:textId="77777777" w:rsidR="005F646D" w:rsidRPr="00423C8F" w:rsidRDefault="005F646D" w:rsidP="005F646D">
            <w:pPr>
              <w:tabs>
                <w:tab w:val="left" w:pos="3506"/>
              </w:tabs>
              <w:snapToGrid w:val="0"/>
              <w:rPr>
                <w:rFonts w:eastAsia="Arial Unicode MS"/>
                <w:sz w:val="22"/>
                <w:szCs w:val="22"/>
              </w:rPr>
            </w:pPr>
            <w:r w:rsidRPr="00423C8F">
              <w:rPr>
                <w:rFonts w:eastAsia="Arial Unicode MS"/>
                <w:sz w:val="22"/>
                <w:szCs w:val="22"/>
              </w:rPr>
              <w:t xml:space="preserve">prihoda iz EU fondova </w:t>
            </w:r>
            <w:r>
              <w:rPr>
                <w:rFonts w:eastAsia="Arial Unicode MS"/>
                <w:sz w:val="22"/>
                <w:szCs w:val="22"/>
              </w:rPr>
              <w:tab/>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4D3D9326" w14:textId="77777777" w:rsidR="005F646D" w:rsidRPr="00423C8F" w:rsidRDefault="005F646D" w:rsidP="005F646D">
            <w:pPr>
              <w:snapToGrid w:val="0"/>
              <w:rPr>
                <w:rFonts w:eastAsia="Arial Unicode MS"/>
                <w:sz w:val="22"/>
                <w:szCs w:val="22"/>
              </w:rPr>
            </w:pPr>
          </w:p>
        </w:tc>
      </w:tr>
      <w:tr w:rsidR="005F646D" w:rsidRPr="00423C8F" w14:paraId="48786D3E"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7B1E21B2"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4DFF9496" w14:textId="77777777" w:rsidR="005F646D" w:rsidRPr="00423C8F" w:rsidRDefault="005F646D" w:rsidP="005F646D">
            <w:pPr>
              <w:snapToGrid w:val="0"/>
              <w:rPr>
                <w:rFonts w:eastAsia="Arial Unicode MS"/>
                <w:sz w:val="22"/>
                <w:szCs w:val="22"/>
              </w:rPr>
            </w:pPr>
            <w:r w:rsidRPr="00423C8F">
              <w:rPr>
                <w:rFonts w:eastAsia="Arial Unicode MS"/>
                <w:sz w:val="22"/>
                <w:szCs w:val="22"/>
              </w:rPr>
              <w:t>e)</w:t>
            </w:r>
          </w:p>
        </w:tc>
        <w:tc>
          <w:tcPr>
            <w:tcW w:w="5837" w:type="dxa"/>
            <w:gridSpan w:val="12"/>
            <w:tcBorders>
              <w:top w:val="single" w:sz="4" w:space="0" w:color="000000"/>
              <w:bottom w:val="single" w:sz="4" w:space="0" w:color="000000"/>
            </w:tcBorders>
            <w:shd w:val="clear" w:color="auto" w:fill="auto"/>
          </w:tcPr>
          <w:p w14:paraId="60F4201F"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ostalih međunarodnih donatora/institucija </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1081391B" w14:textId="77777777" w:rsidR="005F646D" w:rsidRPr="00423C8F" w:rsidRDefault="005F646D" w:rsidP="005F646D">
            <w:pPr>
              <w:snapToGrid w:val="0"/>
              <w:rPr>
                <w:rFonts w:eastAsia="Arial Unicode MS"/>
                <w:sz w:val="22"/>
                <w:szCs w:val="22"/>
              </w:rPr>
            </w:pPr>
          </w:p>
        </w:tc>
      </w:tr>
      <w:tr w:rsidR="005F646D" w:rsidRPr="00423C8F" w14:paraId="6756A761"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4F03B25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5BDDDD77" w14:textId="77777777" w:rsidR="005F646D" w:rsidRPr="00423C8F" w:rsidRDefault="005F646D" w:rsidP="005F646D">
            <w:pPr>
              <w:snapToGrid w:val="0"/>
              <w:rPr>
                <w:rFonts w:eastAsia="Arial Unicode MS"/>
                <w:sz w:val="22"/>
                <w:szCs w:val="22"/>
              </w:rPr>
            </w:pPr>
            <w:r w:rsidRPr="00423C8F">
              <w:rPr>
                <w:rFonts w:eastAsia="Arial Unicode MS"/>
                <w:sz w:val="22"/>
                <w:szCs w:val="22"/>
              </w:rPr>
              <w:t>f)</w:t>
            </w:r>
          </w:p>
        </w:tc>
        <w:tc>
          <w:tcPr>
            <w:tcW w:w="5837" w:type="dxa"/>
            <w:gridSpan w:val="12"/>
            <w:tcBorders>
              <w:top w:val="single" w:sz="4" w:space="0" w:color="000000"/>
              <w:bottom w:val="single" w:sz="4" w:space="0" w:color="000000"/>
            </w:tcBorders>
            <w:shd w:val="clear" w:color="auto" w:fill="auto"/>
          </w:tcPr>
          <w:p w14:paraId="698615F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vlastitih prihoda ostvarenih obavljanjem dopuštenih djelatnosti </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5805889C" w14:textId="77777777" w:rsidR="005F646D" w:rsidRPr="00423C8F" w:rsidRDefault="005F646D" w:rsidP="005F646D">
            <w:pPr>
              <w:snapToGrid w:val="0"/>
              <w:rPr>
                <w:rFonts w:eastAsia="Arial Unicode MS"/>
                <w:sz w:val="22"/>
                <w:szCs w:val="22"/>
              </w:rPr>
            </w:pPr>
          </w:p>
        </w:tc>
      </w:tr>
      <w:tr w:rsidR="005F646D" w:rsidRPr="00423C8F" w14:paraId="455C1193"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026024DC"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D72BF9F" w14:textId="77777777" w:rsidR="005F646D" w:rsidRPr="00423C8F" w:rsidRDefault="005F646D" w:rsidP="005F646D">
            <w:pPr>
              <w:snapToGrid w:val="0"/>
              <w:rPr>
                <w:rFonts w:eastAsia="Arial Unicode MS"/>
                <w:sz w:val="22"/>
                <w:szCs w:val="22"/>
              </w:rPr>
            </w:pPr>
            <w:r w:rsidRPr="00423C8F">
              <w:rPr>
                <w:rFonts w:eastAsia="Arial Unicode MS"/>
                <w:sz w:val="22"/>
                <w:szCs w:val="22"/>
              </w:rPr>
              <w:t>g)</w:t>
            </w:r>
          </w:p>
        </w:tc>
        <w:tc>
          <w:tcPr>
            <w:tcW w:w="5837" w:type="dxa"/>
            <w:gridSpan w:val="12"/>
            <w:tcBorders>
              <w:top w:val="single" w:sz="4" w:space="0" w:color="000000"/>
              <w:bottom w:val="single" w:sz="4" w:space="0" w:color="000000"/>
            </w:tcBorders>
            <w:shd w:val="clear" w:color="auto" w:fill="auto"/>
          </w:tcPr>
          <w:p w14:paraId="762E1D5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članarine </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622876A2" w14:textId="77777777" w:rsidR="005F646D" w:rsidRPr="00423C8F" w:rsidRDefault="005F646D" w:rsidP="005F646D">
            <w:pPr>
              <w:snapToGrid w:val="0"/>
              <w:rPr>
                <w:rFonts w:eastAsia="Arial Unicode MS"/>
                <w:sz w:val="22"/>
                <w:szCs w:val="22"/>
              </w:rPr>
            </w:pPr>
          </w:p>
        </w:tc>
      </w:tr>
      <w:tr w:rsidR="005F646D" w:rsidRPr="00423C8F" w14:paraId="62CF012E"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781AFD6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E776F4B" w14:textId="77777777" w:rsidR="005F646D" w:rsidRPr="00423C8F" w:rsidRDefault="005F646D" w:rsidP="005F646D">
            <w:pPr>
              <w:snapToGrid w:val="0"/>
              <w:rPr>
                <w:rFonts w:eastAsia="Arial Unicode MS"/>
                <w:sz w:val="22"/>
                <w:szCs w:val="22"/>
              </w:rPr>
            </w:pPr>
            <w:r w:rsidRPr="00423C8F">
              <w:rPr>
                <w:rFonts w:eastAsia="Arial Unicode MS"/>
                <w:sz w:val="22"/>
                <w:szCs w:val="22"/>
              </w:rPr>
              <w:t>h)</w:t>
            </w:r>
          </w:p>
        </w:tc>
        <w:tc>
          <w:tcPr>
            <w:tcW w:w="5837" w:type="dxa"/>
            <w:gridSpan w:val="12"/>
            <w:tcBorders>
              <w:top w:val="single" w:sz="4" w:space="0" w:color="000000"/>
              <w:bottom w:val="single" w:sz="4" w:space="0" w:color="000000"/>
            </w:tcBorders>
            <w:shd w:val="clear" w:color="auto" w:fill="auto"/>
          </w:tcPr>
          <w:p w14:paraId="06F5703C" w14:textId="77777777" w:rsidR="005F646D" w:rsidRPr="00423C8F" w:rsidRDefault="005F646D" w:rsidP="005F646D">
            <w:pPr>
              <w:snapToGrid w:val="0"/>
              <w:rPr>
                <w:rFonts w:eastAsia="Arial Unicode MS"/>
                <w:sz w:val="22"/>
                <w:szCs w:val="22"/>
              </w:rPr>
            </w:pPr>
            <w:r w:rsidRPr="00423C8F">
              <w:rPr>
                <w:rFonts w:eastAsia="Arial Unicode MS"/>
                <w:sz w:val="22"/>
                <w:szCs w:val="22"/>
              </w:rPr>
              <w:t>donacija građana/građanki RH</w:t>
            </w:r>
          </w:p>
        </w:tc>
        <w:tc>
          <w:tcPr>
            <w:tcW w:w="3164" w:type="dxa"/>
            <w:gridSpan w:val="10"/>
            <w:tcBorders>
              <w:top w:val="single" w:sz="4" w:space="0" w:color="000000"/>
              <w:left w:val="single" w:sz="4" w:space="0" w:color="000000"/>
              <w:bottom w:val="single" w:sz="4" w:space="0" w:color="auto"/>
              <w:right w:val="single" w:sz="4" w:space="0" w:color="000000"/>
            </w:tcBorders>
            <w:shd w:val="clear" w:color="auto" w:fill="auto"/>
          </w:tcPr>
          <w:p w14:paraId="10DF5510" w14:textId="77777777" w:rsidR="005F646D" w:rsidRPr="00423C8F" w:rsidRDefault="005F646D" w:rsidP="005F646D">
            <w:pPr>
              <w:snapToGrid w:val="0"/>
              <w:rPr>
                <w:rFonts w:eastAsia="Arial Unicode MS"/>
                <w:sz w:val="22"/>
                <w:szCs w:val="22"/>
              </w:rPr>
            </w:pPr>
          </w:p>
        </w:tc>
      </w:tr>
      <w:tr w:rsidR="005F646D" w:rsidRPr="00423C8F" w14:paraId="520FD10F"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A6D2EA8" w14:textId="77777777" w:rsidR="005F646D" w:rsidRPr="00423C8F" w:rsidRDefault="00000A98" w:rsidP="00000A98">
            <w:pPr>
              <w:snapToGrid w:val="0"/>
              <w:rPr>
                <w:rFonts w:eastAsia="Arial Unicode MS"/>
                <w:sz w:val="22"/>
                <w:szCs w:val="22"/>
              </w:rPr>
            </w:pPr>
            <w:r>
              <w:rPr>
                <w:rFonts w:eastAsia="Arial Unicode MS"/>
                <w:sz w:val="22"/>
                <w:szCs w:val="22"/>
              </w:rPr>
              <w:t xml:space="preserve"> 6</w:t>
            </w:r>
            <w:r w:rsidR="005F646D" w:rsidRPr="00423C8F">
              <w:rPr>
                <w:rFonts w:eastAsia="Arial Unicode MS"/>
                <w:sz w:val="22"/>
                <w:szCs w:val="22"/>
              </w:rPr>
              <w:t>.</w:t>
            </w:r>
          </w:p>
        </w:tc>
        <w:tc>
          <w:tcPr>
            <w:tcW w:w="6054" w:type="dxa"/>
            <w:gridSpan w:val="13"/>
            <w:tcBorders>
              <w:top w:val="single" w:sz="4" w:space="0" w:color="000000"/>
              <w:bottom w:val="single" w:sz="4" w:space="0" w:color="000000"/>
              <w:right w:val="single" w:sz="4" w:space="0" w:color="auto"/>
            </w:tcBorders>
            <w:shd w:val="clear" w:color="auto" w:fill="auto"/>
          </w:tcPr>
          <w:p w14:paraId="09A3C0EC" w14:textId="3FBF7C27" w:rsidR="005F646D" w:rsidRPr="00423C8F" w:rsidRDefault="005F646D" w:rsidP="005F646D">
            <w:pPr>
              <w:snapToGrid w:val="0"/>
              <w:rPr>
                <w:rFonts w:eastAsia="Arial Unicode MS"/>
                <w:sz w:val="22"/>
                <w:szCs w:val="22"/>
              </w:rPr>
            </w:pPr>
            <w:r w:rsidRPr="00423C8F">
              <w:rPr>
                <w:rFonts w:eastAsia="Arial Unicode MS"/>
                <w:sz w:val="22"/>
                <w:szCs w:val="22"/>
              </w:rPr>
              <w:t>Ukupa</w:t>
            </w:r>
            <w:r>
              <w:rPr>
                <w:rFonts w:eastAsia="Arial Unicode MS"/>
                <w:sz w:val="22"/>
                <w:szCs w:val="22"/>
              </w:rPr>
              <w:t>n iznos isplaćen za plaće u 202</w:t>
            </w:r>
            <w:r w:rsidR="00C27608">
              <w:rPr>
                <w:rFonts w:eastAsia="Arial Unicode MS"/>
                <w:sz w:val="22"/>
                <w:szCs w:val="22"/>
              </w:rPr>
              <w:t>1</w:t>
            </w:r>
            <w:r w:rsidRPr="00423C8F">
              <w:rPr>
                <w:rFonts w:eastAsia="Arial Unicode MS"/>
                <w:sz w:val="22"/>
                <w:szCs w:val="22"/>
              </w:rPr>
              <w:t>. godini</w:t>
            </w:r>
          </w:p>
        </w:tc>
        <w:tc>
          <w:tcPr>
            <w:tcW w:w="3164" w:type="dxa"/>
            <w:gridSpan w:val="10"/>
            <w:tcBorders>
              <w:top w:val="single" w:sz="4" w:space="0" w:color="auto"/>
              <w:left w:val="single" w:sz="4" w:space="0" w:color="auto"/>
              <w:bottom w:val="single" w:sz="4" w:space="0" w:color="auto"/>
              <w:right w:val="single" w:sz="4" w:space="0" w:color="auto"/>
            </w:tcBorders>
            <w:shd w:val="clear" w:color="auto" w:fill="auto"/>
          </w:tcPr>
          <w:p w14:paraId="6A2CC1B3" w14:textId="77777777" w:rsidR="005F646D" w:rsidRPr="00423C8F" w:rsidRDefault="005F646D" w:rsidP="005F646D">
            <w:pPr>
              <w:snapToGrid w:val="0"/>
              <w:rPr>
                <w:rFonts w:eastAsia="Arial Unicode MS"/>
                <w:sz w:val="22"/>
                <w:szCs w:val="22"/>
              </w:rPr>
            </w:pPr>
          </w:p>
        </w:tc>
      </w:tr>
      <w:tr w:rsidR="005F646D" w:rsidRPr="00423C8F" w14:paraId="7081325C"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43D40EE8" w14:textId="77777777" w:rsidR="005F646D" w:rsidRPr="00423C8F" w:rsidRDefault="00000A98" w:rsidP="00000A98">
            <w:pPr>
              <w:snapToGrid w:val="0"/>
              <w:rPr>
                <w:rFonts w:eastAsia="Arial Unicode MS"/>
                <w:sz w:val="22"/>
                <w:szCs w:val="22"/>
              </w:rPr>
            </w:pPr>
            <w:r>
              <w:rPr>
                <w:rFonts w:eastAsia="Arial Unicode MS"/>
                <w:sz w:val="22"/>
                <w:szCs w:val="22"/>
              </w:rPr>
              <w:t xml:space="preserve"> 7</w:t>
            </w:r>
            <w:r w:rsidR="005F646D" w:rsidRPr="00423C8F">
              <w:rPr>
                <w:rFonts w:eastAsia="Arial Unicode MS"/>
                <w:sz w:val="22"/>
                <w:szCs w:val="22"/>
              </w:rPr>
              <w:t>.</w:t>
            </w:r>
          </w:p>
        </w:tc>
        <w:tc>
          <w:tcPr>
            <w:tcW w:w="6054" w:type="dxa"/>
            <w:gridSpan w:val="13"/>
            <w:tcBorders>
              <w:top w:val="single" w:sz="4" w:space="0" w:color="000000"/>
              <w:bottom w:val="single" w:sz="4" w:space="0" w:color="000000"/>
            </w:tcBorders>
            <w:shd w:val="clear" w:color="auto" w:fill="auto"/>
          </w:tcPr>
          <w:p w14:paraId="394CA7AF" w14:textId="286FD5A8" w:rsidR="005F646D" w:rsidRPr="00423C8F" w:rsidRDefault="005F646D" w:rsidP="005F646D">
            <w:pPr>
              <w:snapToGrid w:val="0"/>
              <w:rPr>
                <w:rFonts w:eastAsia="Arial Unicode MS"/>
                <w:sz w:val="22"/>
                <w:szCs w:val="22"/>
              </w:rPr>
            </w:pPr>
            <w:r w:rsidRPr="00423C8F">
              <w:rPr>
                <w:rFonts w:eastAsia="Arial Unicode MS"/>
                <w:sz w:val="22"/>
                <w:szCs w:val="22"/>
              </w:rPr>
              <w:t>Ukupan iznos isplaćen za naknade u 20</w:t>
            </w:r>
            <w:r>
              <w:rPr>
                <w:rFonts w:eastAsia="Arial Unicode MS"/>
                <w:sz w:val="22"/>
                <w:szCs w:val="22"/>
              </w:rPr>
              <w:t>2</w:t>
            </w:r>
            <w:r w:rsidR="00C27608">
              <w:rPr>
                <w:rFonts w:eastAsia="Arial Unicode MS"/>
                <w:sz w:val="22"/>
                <w:szCs w:val="22"/>
              </w:rPr>
              <w:t>1</w:t>
            </w:r>
            <w:r w:rsidRPr="00423C8F">
              <w:rPr>
                <w:rFonts w:eastAsia="Arial Unicode MS"/>
                <w:sz w:val="22"/>
                <w:szCs w:val="22"/>
              </w:rPr>
              <w:t>. go</w:t>
            </w:r>
            <w:r>
              <w:rPr>
                <w:rFonts w:eastAsia="Arial Unicode MS"/>
                <w:sz w:val="22"/>
                <w:szCs w:val="22"/>
              </w:rPr>
              <w:t>d.</w:t>
            </w:r>
            <w:r w:rsidRPr="00423C8F">
              <w:rPr>
                <w:rFonts w:eastAsia="Arial Unicode MS"/>
                <w:sz w:val="22"/>
                <w:szCs w:val="22"/>
              </w:rPr>
              <w:t xml:space="preserve"> (putni troškovi i sl.)</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4CC9B067" w14:textId="77777777" w:rsidR="005F646D" w:rsidRPr="00423C8F" w:rsidRDefault="005F646D" w:rsidP="005F646D">
            <w:pPr>
              <w:snapToGrid w:val="0"/>
              <w:rPr>
                <w:rFonts w:eastAsia="Arial Unicode MS"/>
                <w:sz w:val="22"/>
                <w:szCs w:val="22"/>
              </w:rPr>
            </w:pPr>
          </w:p>
        </w:tc>
      </w:tr>
      <w:tr w:rsidR="005F646D" w:rsidRPr="00423C8F" w14:paraId="6BDD0990"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2775F68C" w14:textId="77777777" w:rsidR="005F646D" w:rsidRPr="00423C8F" w:rsidRDefault="00000A98" w:rsidP="00000A98">
            <w:pPr>
              <w:snapToGrid w:val="0"/>
              <w:rPr>
                <w:rFonts w:eastAsia="Arial Unicode MS"/>
                <w:sz w:val="22"/>
                <w:szCs w:val="22"/>
              </w:rPr>
            </w:pPr>
            <w:r>
              <w:rPr>
                <w:rFonts w:eastAsia="Arial Unicode MS"/>
                <w:sz w:val="22"/>
                <w:szCs w:val="22"/>
              </w:rPr>
              <w:t xml:space="preserve"> 8</w:t>
            </w:r>
            <w:r w:rsidR="005F646D" w:rsidRPr="00423C8F">
              <w:rPr>
                <w:rFonts w:eastAsia="Arial Unicode MS"/>
                <w:sz w:val="22"/>
                <w:szCs w:val="22"/>
              </w:rPr>
              <w:t>.</w:t>
            </w:r>
          </w:p>
        </w:tc>
        <w:tc>
          <w:tcPr>
            <w:tcW w:w="6054" w:type="dxa"/>
            <w:gridSpan w:val="13"/>
            <w:tcBorders>
              <w:top w:val="single" w:sz="4" w:space="0" w:color="000000"/>
              <w:bottom w:val="single" w:sz="4" w:space="0" w:color="000000"/>
            </w:tcBorders>
            <w:shd w:val="clear" w:color="auto" w:fill="auto"/>
          </w:tcPr>
          <w:p w14:paraId="73802DE6" w14:textId="77777777" w:rsidR="005F646D" w:rsidRPr="00423C8F" w:rsidRDefault="005F646D" w:rsidP="005F646D">
            <w:pPr>
              <w:snapToGrid w:val="0"/>
              <w:rPr>
                <w:rFonts w:eastAsia="Arial Unicode MS"/>
                <w:sz w:val="22"/>
                <w:szCs w:val="22"/>
              </w:rPr>
            </w:pPr>
            <w:r>
              <w:rPr>
                <w:rFonts w:eastAsia="Arial Unicode MS"/>
                <w:sz w:val="22"/>
                <w:szCs w:val="22"/>
              </w:rPr>
              <w:t>K</w:t>
            </w:r>
            <w:r w:rsidRPr="00423C8F">
              <w:rPr>
                <w:rFonts w:eastAsia="Arial Unicode MS"/>
                <w:sz w:val="22"/>
                <w:szCs w:val="22"/>
              </w:rPr>
              <w:t>oristite li za obavljanje djelatnosti prostor Grada Čakovca?</w:t>
            </w:r>
          </w:p>
        </w:tc>
        <w:tc>
          <w:tcPr>
            <w:tcW w:w="3164" w:type="dxa"/>
            <w:gridSpan w:val="10"/>
            <w:tcBorders>
              <w:top w:val="single" w:sz="4" w:space="0" w:color="000000"/>
              <w:left w:val="single" w:sz="4" w:space="0" w:color="000000"/>
              <w:bottom w:val="single" w:sz="4" w:space="0" w:color="000000"/>
              <w:right w:val="single" w:sz="4" w:space="0" w:color="000000"/>
            </w:tcBorders>
            <w:shd w:val="clear" w:color="auto" w:fill="auto"/>
          </w:tcPr>
          <w:p w14:paraId="176DD6FB" w14:textId="77777777" w:rsidR="005F646D" w:rsidRPr="00423C8F" w:rsidRDefault="005F646D" w:rsidP="005F646D">
            <w:pPr>
              <w:snapToGrid w:val="0"/>
              <w:rPr>
                <w:rFonts w:eastAsia="Arial Unicode MS"/>
                <w:sz w:val="22"/>
                <w:szCs w:val="22"/>
              </w:rPr>
            </w:pPr>
          </w:p>
        </w:tc>
      </w:tr>
      <w:tr w:rsidR="005F646D" w:rsidRPr="00423C8F" w14:paraId="75DE6AFB" w14:textId="77777777" w:rsidTr="008961FB">
        <w:trPr>
          <w:gridAfter w:val="1"/>
          <w:wAfter w:w="4419" w:type="dxa"/>
        </w:trPr>
        <w:tc>
          <w:tcPr>
            <w:tcW w:w="6460" w:type="dxa"/>
            <w:gridSpan w:val="13"/>
            <w:tcBorders>
              <w:top w:val="single" w:sz="4" w:space="0" w:color="auto"/>
              <w:left w:val="single" w:sz="4" w:space="0" w:color="auto"/>
              <w:bottom w:val="single" w:sz="4" w:space="0" w:color="auto"/>
              <w:right w:val="single" w:sz="4" w:space="0" w:color="auto"/>
            </w:tcBorders>
            <w:shd w:val="clear" w:color="auto" w:fill="auto"/>
          </w:tcPr>
          <w:p w14:paraId="19C4C3DD"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 </w:t>
            </w:r>
            <w:r w:rsidR="00000A98">
              <w:rPr>
                <w:rFonts w:eastAsia="Arial Unicode MS"/>
                <w:sz w:val="22"/>
                <w:szCs w:val="22"/>
              </w:rPr>
              <w:t>9</w:t>
            </w:r>
            <w:r w:rsidRPr="00423C8F">
              <w:rPr>
                <w:rFonts w:eastAsia="Arial Unicode MS"/>
                <w:sz w:val="22"/>
                <w:szCs w:val="22"/>
              </w:rPr>
              <w:t>.</w:t>
            </w:r>
            <w:r w:rsidR="00000A98">
              <w:rPr>
                <w:rFonts w:eastAsia="Arial Unicode MS"/>
                <w:sz w:val="22"/>
                <w:szCs w:val="22"/>
              </w:rPr>
              <w:t xml:space="preserve"> </w:t>
            </w:r>
            <w:r w:rsidRPr="00423C8F">
              <w:rPr>
                <w:rFonts w:eastAsia="Arial Unicode MS"/>
                <w:sz w:val="22"/>
                <w:szCs w:val="22"/>
              </w:rPr>
              <w:t xml:space="preserve"> </w:t>
            </w:r>
            <w:r w:rsidR="00000A98">
              <w:rPr>
                <w:rFonts w:eastAsia="Arial Unicode MS"/>
                <w:sz w:val="22"/>
                <w:szCs w:val="22"/>
              </w:rPr>
              <w:t xml:space="preserve"> </w:t>
            </w:r>
            <w:r w:rsidRPr="00807D35">
              <w:rPr>
                <w:rFonts w:eastAsia="Arial Unicode MS"/>
                <w:b/>
                <w:bCs/>
                <w:sz w:val="22"/>
                <w:szCs w:val="22"/>
              </w:rPr>
              <w:t xml:space="preserve">Broj ukupno odobrenih bespovratnih financijskih podrški u </w:t>
            </w:r>
            <w:r w:rsidR="00000A98">
              <w:rPr>
                <w:rFonts w:eastAsia="Arial Unicode MS"/>
                <w:b/>
                <w:bCs/>
                <w:sz w:val="22"/>
                <w:szCs w:val="22"/>
              </w:rPr>
              <w:t xml:space="preserve"> </w:t>
            </w:r>
            <w:r w:rsidR="00000A98">
              <w:rPr>
                <w:rFonts w:eastAsia="Arial Unicode MS"/>
                <w:b/>
                <w:bCs/>
                <w:sz w:val="22"/>
                <w:szCs w:val="22"/>
              </w:rPr>
              <w:br/>
              <w:t xml:space="preserve">       </w:t>
            </w:r>
            <w:r w:rsidRPr="00807D35">
              <w:rPr>
                <w:rFonts w:eastAsia="Arial Unicode MS"/>
                <w:b/>
                <w:bCs/>
                <w:sz w:val="22"/>
                <w:szCs w:val="22"/>
              </w:rPr>
              <w:t>20</w:t>
            </w:r>
            <w:r>
              <w:rPr>
                <w:rFonts w:eastAsia="Arial Unicode MS"/>
                <w:b/>
                <w:bCs/>
                <w:sz w:val="22"/>
                <w:szCs w:val="22"/>
              </w:rPr>
              <w:t>2</w:t>
            </w:r>
            <w:r w:rsidR="007E2969">
              <w:rPr>
                <w:rFonts w:eastAsia="Arial Unicode MS"/>
                <w:b/>
                <w:bCs/>
                <w:sz w:val="22"/>
                <w:szCs w:val="22"/>
              </w:rPr>
              <w:t>2</w:t>
            </w:r>
            <w:r w:rsidRPr="00807D35">
              <w:rPr>
                <w:rFonts w:eastAsia="Arial Unicode MS"/>
                <w:b/>
                <w:bCs/>
                <w:sz w:val="22"/>
                <w:szCs w:val="22"/>
              </w:rPr>
              <w:t>. godini</w:t>
            </w:r>
          </w:p>
        </w:tc>
        <w:tc>
          <w:tcPr>
            <w:tcW w:w="3179" w:type="dxa"/>
            <w:gridSpan w:val="11"/>
            <w:tcBorders>
              <w:top w:val="single" w:sz="4" w:space="0" w:color="auto"/>
              <w:left w:val="single" w:sz="4" w:space="0" w:color="auto"/>
              <w:bottom w:val="single" w:sz="4" w:space="0" w:color="auto"/>
              <w:right w:val="single" w:sz="4" w:space="0" w:color="auto"/>
            </w:tcBorders>
            <w:shd w:val="clear" w:color="auto" w:fill="auto"/>
          </w:tcPr>
          <w:p w14:paraId="2C9AB427" w14:textId="77777777" w:rsidR="005F646D" w:rsidRDefault="005F646D" w:rsidP="005F646D">
            <w:pPr>
              <w:snapToGrid w:val="0"/>
              <w:rPr>
                <w:rFonts w:eastAsia="Arial Unicode MS"/>
                <w:sz w:val="22"/>
                <w:szCs w:val="22"/>
              </w:rPr>
            </w:pPr>
          </w:p>
          <w:p w14:paraId="45FDFEDB" w14:textId="77777777" w:rsidR="005F646D" w:rsidRDefault="005F646D" w:rsidP="005F646D">
            <w:pPr>
              <w:snapToGrid w:val="0"/>
              <w:rPr>
                <w:rFonts w:eastAsia="Arial Unicode MS"/>
                <w:sz w:val="22"/>
                <w:szCs w:val="22"/>
              </w:rPr>
            </w:pPr>
          </w:p>
          <w:p w14:paraId="3C26E45C" w14:textId="77777777" w:rsidR="005F646D" w:rsidRPr="00423C8F" w:rsidRDefault="005F646D" w:rsidP="005F646D">
            <w:pPr>
              <w:snapToGrid w:val="0"/>
              <w:rPr>
                <w:rFonts w:eastAsia="Arial Unicode MS"/>
                <w:sz w:val="22"/>
                <w:szCs w:val="22"/>
              </w:rPr>
            </w:pPr>
          </w:p>
          <w:p w14:paraId="3B137E3B" w14:textId="77777777" w:rsidR="005F646D" w:rsidRPr="00423C8F" w:rsidRDefault="005F646D" w:rsidP="005F646D">
            <w:pPr>
              <w:snapToGrid w:val="0"/>
              <w:rPr>
                <w:rFonts w:eastAsia="Arial Unicode MS"/>
                <w:sz w:val="22"/>
                <w:szCs w:val="22"/>
              </w:rPr>
            </w:pPr>
          </w:p>
        </w:tc>
      </w:tr>
      <w:tr w:rsidR="005F646D" w:rsidRPr="00423C8F" w14:paraId="163693FC" w14:textId="77777777" w:rsidTr="008961FB">
        <w:trPr>
          <w:gridAfter w:val="1"/>
          <w:wAfter w:w="4419" w:type="dxa"/>
        </w:trPr>
        <w:tc>
          <w:tcPr>
            <w:tcW w:w="421" w:type="dxa"/>
            <w:tcBorders>
              <w:top w:val="single" w:sz="4" w:space="0" w:color="auto"/>
              <w:left w:val="single" w:sz="4" w:space="0" w:color="000000"/>
              <w:bottom w:val="single" w:sz="4" w:space="0" w:color="000000"/>
            </w:tcBorders>
            <w:shd w:val="clear" w:color="auto" w:fill="auto"/>
          </w:tcPr>
          <w:p w14:paraId="70BB1F4F" w14:textId="77777777" w:rsidR="005F646D" w:rsidRPr="00423C8F" w:rsidRDefault="00000A98" w:rsidP="00000A98">
            <w:pPr>
              <w:snapToGrid w:val="0"/>
              <w:rPr>
                <w:rFonts w:eastAsia="Arial Unicode MS"/>
                <w:sz w:val="22"/>
                <w:szCs w:val="22"/>
              </w:rPr>
            </w:pPr>
            <w:r>
              <w:rPr>
                <w:rFonts w:eastAsia="Arial Unicode MS"/>
                <w:sz w:val="22"/>
                <w:szCs w:val="22"/>
              </w:rPr>
              <w:t xml:space="preserve"> 10</w:t>
            </w:r>
            <w:r w:rsidR="005F646D" w:rsidRPr="00423C8F">
              <w:rPr>
                <w:rFonts w:eastAsia="Arial Unicode MS"/>
                <w:sz w:val="22"/>
                <w:szCs w:val="22"/>
              </w:rPr>
              <w:t>.</w:t>
            </w:r>
          </w:p>
        </w:tc>
        <w:tc>
          <w:tcPr>
            <w:tcW w:w="6039" w:type="dxa"/>
            <w:gridSpan w:val="12"/>
            <w:tcBorders>
              <w:top w:val="single" w:sz="4" w:space="0" w:color="auto"/>
              <w:bottom w:val="single" w:sz="4" w:space="0" w:color="000000"/>
            </w:tcBorders>
            <w:shd w:val="clear" w:color="auto" w:fill="auto"/>
          </w:tcPr>
          <w:p w14:paraId="55AD0AEA" w14:textId="77777777" w:rsidR="005F646D" w:rsidRPr="00423C8F" w:rsidRDefault="005F646D" w:rsidP="005F646D">
            <w:pPr>
              <w:snapToGrid w:val="0"/>
              <w:rPr>
                <w:rFonts w:eastAsia="Arial Unicode MS"/>
                <w:sz w:val="22"/>
                <w:szCs w:val="22"/>
              </w:rPr>
            </w:pPr>
            <w:r w:rsidRPr="00423C8F">
              <w:rPr>
                <w:rFonts w:eastAsia="Arial Unicode MS"/>
                <w:sz w:val="22"/>
                <w:szCs w:val="22"/>
              </w:rPr>
              <w:t>Broj partnerst</w:t>
            </w:r>
            <w:r>
              <w:rPr>
                <w:rFonts w:eastAsia="Arial Unicode MS"/>
                <w:sz w:val="22"/>
                <w:szCs w:val="22"/>
              </w:rPr>
              <w:t>a</w:t>
            </w:r>
            <w:r w:rsidRPr="00423C8F">
              <w:rPr>
                <w:rFonts w:eastAsia="Arial Unicode MS"/>
                <w:sz w:val="22"/>
                <w:szCs w:val="22"/>
              </w:rPr>
              <w:t>va u koj</w:t>
            </w:r>
            <w:r>
              <w:rPr>
                <w:rFonts w:eastAsia="Arial Unicode MS"/>
                <w:sz w:val="22"/>
                <w:szCs w:val="22"/>
              </w:rPr>
              <w:t>a</w:t>
            </w:r>
            <w:r w:rsidRPr="00423C8F">
              <w:rPr>
                <w:rFonts w:eastAsia="Arial Unicode MS"/>
                <w:sz w:val="22"/>
                <w:szCs w:val="22"/>
              </w:rPr>
              <w:t xml:space="preserve"> je prijavitelj uključen </w:t>
            </w:r>
            <w:r>
              <w:rPr>
                <w:rFonts w:eastAsia="Arial Unicode MS"/>
                <w:sz w:val="22"/>
                <w:szCs w:val="22"/>
              </w:rPr>
              <w:t>u</w:t>
            </w:r>
            <w:r w:rsidRPr="00423C8F">
              <w:rPr>
                <w:rFonts w:eastAsia="Arial Unicode MS"/>
                <w:sz w:val="22"/>
                <w:szCs w:val="22"/>
              </w:rPr>
              <w:t xml:space="preserve"> provedbi projekata u trenutku prijave na ovaj Javni poziv</w:t>
            </w:r>
          </w:p>
        </w:tc>
        <w:tc>
          <w:tcPr>
            <w:tcW w:w="3179" w:type="dxa"/>
            <w:gridSpan w:val="11"/>
            <w:tcBorders>
              <w:top w:val="single" w:sz="4" w:space="0" w:color="auto"/>
              <w:left w:val="single" w:sz="4" w:space="0" w:color="000000"/>
              <w:bottom w:val="single" w:sz="4" w:space="0" w:color="000000"/>
              <w:right w:val="single" w:sz="4" w:space="0" w:color="000000"/>
            </w:tcBorders>
            <w:shd w:val="clear" w:color="auto" w:fill="auto"/>
          </w:tcPr>
          <w:p w14:paraId="6A889E87" w14:textId="77777777" w:rsidR="005F646D" w:rsidRPr="00423C8F" w:rsidRDefault="005F646D" w:rsidP="005F646D">
            <w:pPr>
              <w:snapToGrid w:val="0"/>
              <w:rPr>
                <w:rFonts w:eastAsia="Arial Unicode MS"/>
                <w:sz w:val="22"/>
                <w:szCs w:val="22"/>
              </w:rPr>
            </w:pPr>
          </w:p>
        </w:tc>
      </w:tr>
      <w:tr w:rsidR="005F646D" w:rsidRPr="00423C8F" w14:paraId="58D7492F"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46D7F673" w14:textId="77777777" w:rsidR="005F646D" w:rsidRPr="00423C8F" w:rsidRDefault="00000A98" w:rsidP="00000A98">
            <w:pPr>
              <w:snapToGrid w:val="0"/>
              <w:rPr>
                <w:rFonts w:eastAsia="Arial Unicode MS"/>
                <w:sz w:val="22"/>
                <w:szCs w:val="22"/>
              </w:rPr>
            </w:pPr>
            <w:r>
              <w:rPr>
                <w:rFonts w:eastAsia="Arial Unicode MS"/>
                <w:sz w:val="22"/>
                <w:szCs w:val="22"/>
              </w:rPr>
              <w:t xml:space="preserve"> 11</w:t>
            </w:r>
            <w:r w:rsidR="005F646D" w:rsidRPr="00423C8F">
              <w:rPr>
                <w:rFonts w:eastAsia="Arial Unicode MS"/>
                <w:sz w:val="22"/>
                <w:szCs w:val="22"/>
              </w:rPr>
              <w:t>.</w:t>
            </w:r>
          </w:p>
        </w:tc>
        <w:tc>
          <w:tcPr>
            <w:tcW w:w="6039" w:type="dxa"/>
            <w:gridSpan w:val="12"/>
            <w:tcBorders>
              <w:top w:val="single" w:sz="4" w:space="0" w:color="000000"/>
              <w:bottom w:val="single" w:sz="4" w:space="0" w:color="000000"/>
            </w:tcBorders>
            <w:shd w:val="clear" w:color="auto" w:fill="auto"/>
          </w:tcPr>
          <w:p w14:paraId="661673B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Izrađujete li godišnji izvještaj o radu? </w:t>
            </w:r>
            <w:r w:rsidRPr="00423C8F">
              <w:rPr>
                <w:rFonts w:eastAsia="Arial Unicode MS"/>
                <w:i/>
                <w:sz w:val="16"/>
                <w:szCs w:val="16"/>
              </w:rPr>
              <w:t>(označite sa “x”)</w:t>
            </w:r>
          </w:p>
        </w:tc>
        <w:tc>
          <w:tcPr>
            <w:tcW w:w="579" w:type="dxa"/>
            <w:gridSpan w:val="3"/>
            <w:tcBorders>
              <w:top w:val="single" w:sz="4" w:space="0" w:color="000000"/>
              <w:left w:val="single" w:sz="4" w:space="0" w:color="000000"/>
              <w:bottom w:val="single" w:sz="4" w:space="0" w:color="000000"/>
              <w:right w:val="single" w:sz="4" w:space="0" w:color="000000"/>
            </w:tcBorders>
            <w:shd w:val="clear" w:color="auto" w:fill="auto"/>
          </w:tcPr>
          <w:p w14:paraId="066125F2"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da</w:t>
            </w:r>
          </w:p>
        </w:tc>
        <w:tc>
          <w:tcPr>
            <w:tcW w:w="995" w:type="dxa"/>
            <w:gridSpan w:val="3"/>
            <w:tcBorders>
              <w:top w:val="single" w:sz="4" w:space="0" w:color="000000"/>
              <w:left w:val="single" w:sz="4" w:space="0" w:color="000000"/>
              <w:bottom w:val="single" w:sz="4" w:space="0" w:color="000000"/>
            </w:tcBorders>
            <w:shd w:val="clear" w:color="auto" w:fill="auto"/>
            <w:vAlign w:val="center"/>
          </w:tcPr>
          <w:p w14:paraId="57F963D1" w14:textId="77777777" w:rsidR="005F646D" w:rsidRPr="00423C8F" w:rsidRDefault="005F646D" w:rsidP="005F646D">
            <w:pPr>
              <w:snapToGrid w:val="0"/>
              <w:jc w:val="center"/>
              <w:rPr>
                <w:rFonts w:eastAsia="Arial Unicode MS"/>
                <w:sz w:val="22"/>
                <w:szCs w:val="22"/>
              </w:rPr>
            </w:pPr>
          </w:p>
        </w:tc>
        <w:tc>
          <w:tcPr>
            <w:tcW w:w="875" w:type="dxa"/>
            <w:gridSpan w:val="4"/>
            <w:tcBorders>
              <w:top w:val="single" w:sz="4" w:space="0" w:color="000000"/>
              <w:left w:val="single" w:sz="4" w:space="0" w:color="000000"/>
              <w:bottom w:val="single" w:sz="4" w:space="0" w:color="000000"/>
            </w:tcBorders>
            <w:shd w:val="clear" w:color="auto" w:fill="auto"/>
            <w:vAlign w:val="center"/>
          </w:tcPr>
          <w:p w14:paraId="15773DE4"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ne</w:t>
            </w:r>
          </w:p>
        </w:tc>
        <w:tc>
          <w:tcPr>
            <w:tcW w:w="7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E1C10" w14:textId="77777777" w:rsidR="005F646D" w:rsidRPr="00423C8F" w:rsidRDefault="005F646D" w:rsidP="005F646D">
            <w:pPr>
              <w:snapToGrid w:val="0"/>
              <w:jc w:val="center"/>
              <w:rPr>
                <w:rFonts w:eastAsia="Arial Unicode MS"/>
                <w:sz w:val="22"/>
                <w:szCs w:val="22"/>
              </w:rPr>
            </w:pPr>
          </w:p>
        </w:tc>
      </w:tr>
      <w:tr w:rsidR="005F646D" w:rsidRPr="00423C8F" w14:paraId="0001B09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61F72D4" w14:textId="77777777" w:rsidR="005F646D" w:rsidRPr="00423C8F" w:rsidRDefault="005F646D" w:rsidP="005F646D">
            <w:pPr>
              <w:snapToGrid w:val="0"/>
              <w:jc w:val="both"/>
              <w:rPr>
                <w:rFonts w:eastAsia="Arial Unicode MS"/>
                <w:sz w:val="22"/>
                <w:szCs w:val="22"/>
              </w:rPr>
            </w:pPr>
          </w:p>
        </w:tc>
        <w:tc>
          <w:tcPr>
            <w:tcW w:w="9218" w:type="dxa"/>
            <w:gridSpan w:val="23"/>
            <w:tcBorders>
              <w:top w:val="single" w:sz="4" w:space="0" w:color="000000"/>
              <w:bottom w:val="single" w:sz="4" w:space="0" w:color="000000"/>
              <w:right w:val="single" w:sz="4" w:space="0" w:color="000000"/>
            </w:tcBorders>
            <w:shd w:val="clear" w:color="auto" w:fill="auto"/>
          </w:tcPr>
          <w:p w14:paraId="0F85184B"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Ukoliko ste označili odgovor “Da”, kome ga dostavljate i na koji  ga način predstavljate javnosti?</w:t>
            </w:r>
          </w:p>
        </w:tc>
      </w:tr>
      <w:tr w:rsidR="005F646D" w:rsidRPr="00423C8F" w14:paraId="38CE025E"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auto"/>
          </w:tcPr>
          <w:p w14:paraId="5BE0654C" w14:textId="77777777" w:rsidR="005F646D" w:rsidRPr="00423C8F" w:rsidRDefault="005F646D" w:rsidP="005F646D">
            <w:pPr>
              <w:snapToGrid w:val="0"/>
              <w:jc w:val="both"/>
              <w:rPr>
                <w:rFonts w:eastAsia="Arial Unicode MS"/>
                <w:sz w:val="22"/>
                <w:szCs w:val="22"/>
              </w:rPr>
            </w:pPr>
          </w:p>
          <w:p w14:paraId="4A9B09A6" w14:textId="77777777" w:rsidR="005F646D" w:rsidRPr="00423C8F" w:rsidRDefault="005F646D" w:rsidP="005F646D">
            <w:pPr>
              <w:snapToGrid w:val="0"/>
              <w:jc w:val="both"/>
              <w:rPr>
                <w:rFonts w:eastAsia="Arial Unicode MS"/>
                <w:sz w:val="22"/>
                <w:szCs w:val="22"/>
              </w:rPr>
            </w:pPr>
          </w:p>
        </w:tc>
      </w:tr>
      <w:tr w:rsidR="005F646D" w:rsidRPr="00423C8F" w14:paraId="34C39363"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23D9A8D" w14:textId="77777777" w:rsidR="005F646D" w:rsidRPr="00807D35" w:rsidRDefault="00000A98" w:rsidP="00000A98">
            <w:pPr>
              <w:snapToGrid w:val="0"/>
              <w:rPr>
                <w:rFonts w:eastAsia="Arial Unicode MS"/>
                <w:b/>
                <w:bCs/>
                <w:sz w:val="22"/>
                <w:szCs w:val="22"/>
              </w:rPr>
            </w:pPr>
            <w:r>
              <w:rPr>
                <w:rFonts w:eastAsia="Arial Unicode MS"/>
                <w:b/>
                <w:bCs/>
                <w:sz w:val="22"/>
                <w:szCs w:val="22"/>
              </w:rPr>
              <w:t xml:space="preserve"> 12</w:t>
            </w:r>
            <w:r w:rsidR="005F646D" w:rsidRPr="00807D35">
              <w:rPr>
                <w:rFonts w:eastAsia="Arial Unicode MS"/>
                <w:b/>
                <w:bCs/>
                <w:sz w:val="22"/>
                <w:szCs w:val="22"/>
              </w:rPr>
              <w:t>.</w:t>
            </w:r>
          </w:p>
        </w:tc>
        <w:tc>
          <w:tcPr>
            <w:tcW w:w="9218" w:type="dxa"/>
            <w:gridSpan w:val="23"/>
            <w:tcBorders>
              <w:top w:val="single" w:sz="4" w:space="0" w:color="000000"/>
              <w:right w:val="single" w:sz="4" w:space="0" w:color="000000"/>
            </w:tcBorders>
            <w:shd w:val="clear" w:color="auto" w:fill="auto"/>
          </w:tcPr>
          <w:p w14:paraId="205EFB3A" w14:textId="53BE1FAD"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2213B1">
              <w:rPr>
                <w:rFonts w:eastAsia="Arial Unicode MS"/>
                <w:b/>
                <w:bCs/>
                <w:sz w:val="22"/>
                <w:szCs w:val="22"/>
              </w:rPr>
              <w:t>2</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77E45571"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2213B1">
              <w:rPr>
                <w:rFonts w:eastAsia="Arial Unicode MS"/>
                <w:b/>
                <w:bCs/>
                <w:i/>
                <w:sz w:val="16"/>
                <w:szCs w:val="16"/>
              </w:rPr>
              <w:t>2</w:t>
            </w:r>
            <w:r w:rsidRPr="00807D35">
              <w:rPr>
                <w:rFonts w:eastAsia="Arial Unicode MS"/>
                <w:b/>
                <w:bCs/>
                <w:i/>
                <w:sz w:val="16"/>
                <w:szCs w:val="16"/>
              </w:rPr>
              <w:t>. godini)</w:t>
            </w:r>
          </w:p>
        </w:tc>
      </w:tr>
      <w:tr w:rsidR="005F646D" w:rsidRPr="00423C8F" w14:paraId="0C4445CA" w14:textId="77777777" w:rsidTr="008961FB">
        <w:trPr>
          <w:gridAfter w:val="1"/>
          <w:wAfter w:w="4419" w:type="dxa"/>
          <w:trHeight w:val="3850"/>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auto"/>
          </w:tcPr>
          <w:p w14:paraId="4DFA0951" w14:textId="77777777" w:rsidR="005F646D" w:rsidRPr="00423C8F" w:rsidRDefault="005F646D" w:rsidP="005F646D">
            <w:pPr>
              <w:snapToGrid w:val="0"/>
              <w:jc w:val="both"/>
              <w:rPr>
                <w:rFonts w:eastAsia="Arial Unicode MS"/>
                <w:sz w:val="22"/>
                <w:szCs w:val="22"/>
              </w:rPr>
            </w:pPr>
          </w:p>
        </w:tc>
      </w:tr>
      <w:tr w:rsidR="005F646D" w:rsidRPr="00423C8F" w14:paraId="60023920" w14:textId="77777777" w:rsidTr="008961FB">
        <w:trPr>
          <w:gridAfter w:val="1"/>
          <w:wAfter w:w="4419" w:type="dxa"/>
        </w:trPr>
        <w:tc>
          <w:tcPr>
            <w:tcW w:w="9639" w:type="dxa"/>
            <w:gridSpan w:val="24"/>
            <w:tcBorders>
              <w:top w:val="single" w:sz="4" w:space="0" w:color="000000"/>
            </w:tcBorders>
            <w:shd w:val="clear" w:color="auto" w:fill="auto"/>
          </w:tcPr>
          <w:p w14:paraId="5E60ECD1" w14:textId="77777777" w:rsidR="005F646D" w:rsidRDefault="005F646D" w:rsidP="005F646D">
            <w:pPr>
              <w:snapToGrid w:val="0"/>
              <w:jc w:val="both"/>
              <w:rPr>
                <w:rFonts w:eastAsia="Arial Unicode MS"/>
                <w:sz w:val="22"/>
                <w:szCs w:val="22"/>
              </w:rPr>
            </w:pPr>
          </w:p>
          <w:p w14:paraId="3236164C" w14:textId="64FD2428" w:rsidR="005574A3" w:rsidRPr="00423C8F" w:rsidRDefault="005574A3" w:rsidP="005F646D">
            <w:pPr>
              <w:snapToGrid w:val="0"/>
              <w:jc w:val="both"/>
              <w:rPr>
                <w:rFonts w:eastAsia="Arial Unicode MS"/>
                <w:sz w:val="22"/>
                <w:szCs w:val="22"/>
              </w:rPr>
            </w:pPr>
          </w:p>
        </w:tc>
      </w:tr>
      <w:tr w:rsidR="005F646D" w:rsidRPr="00423C8F" w14:paraId="0A780826" w14:textId="77777777" w:rsidTr="008961FB">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77777777" w:rsidR="005F646D" w:rsidRPr="00423C8F" w:rsidRDefault="005F646D" w:rsidP="005F646D">
            <w:pPr>
              <w:snapToGrid w:val="0"/>
              <w:jc w:val="center"/>
              <w:rPr>
                <w:rFonts w:eastAsia="Arial Unicode MS"/>
                <w:b/>
                <w:sz w:val="22"/>
                <w:szCs w:val="22"/>
              </w:rPr>
            </w:pPr>
          </w:p>
        </w:tc>
        <w:tc>
          <w:tcPr>
            <w:tcW w:w="9218" w:type="dxa"/>
            <w:gridSpan w:val="23"/>
            <w:tcBorders>
              <w:top w:val="single" w:sz="4" w:space="0" w:color="000000"/>
              <w:bottom w:val="single" w:sz="4" w:space="0" w:color="000000"/>
              <w:right w:val="single" w:sz="4" w:space="0" w:color="000000"/>
            </w:tcBorders>
            <w:shd w:val="pct15" w:color="auto" w:fill="auto"/>
          </w:tcPr>
          <w:p w14:paraId="7235868F" w14:textId="77777777"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8" w:type="dxa"/>
            <w:gridSpan w:val="23"/>
            <w:tcBorders>
              <w:top w:val="single" w:sz="4" w:space="0" w:color="000000"/>
              <w:bottom w:val="single" w:sz="4" w:space="0" w:color="000000"/>
              <w:right w:val="single" w:sz="4" w:space="0" w:color="000000"/>
            </w:tcBorders>
            <w:shd w:val="clear" w:color="auto" w:fill="auto"/>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auto"/>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auto"/>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8961FB">
        <w:trPr>
          <w:gridAfter w:val="1"/>
          <w:wAfter w:w="4419" w:type="dxa"/>
          <w:trHeight w:val="941"/>
        </w:trPr>
        <w:tc>
          <w:tcPr>
            <w:tcW w:w="3114" w:type="dxa"/>
            <w:gridSpan w:val="7"/>
            <w:tcBorders>
              <w:top w:val="single" w:sz="4" w:space="0" w:color="000000"/>
              <w:left w:val="single" w:sz="4" w:space="0" w:color="000000"/>
              <w:bottom w:val="single" w:sz="4" w:space="0" w:color="000000"/>
              <w:right w:val="single" w:sz="4" w:space="0" w:color="auto"/>
            </w:tcBorders>
            <w:shd w:val="clear" w:color="auto" w:fill="auto"/>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68F5536C" w14:textId="77777777" w:rsidR="007D2255" w:rsidRDefault="007D2255" w:rsidP="005F646D">
            <w:pPr>
              <w:snapToGrid w:val="0"/>
              <w:jc w:val="both"/>
              <w:rPr>
                <w:rFonts w:eastAsia="Arial Unicode MS"/>
                <w:b/>
                <w:bCs/>
                <w:sz w:val="22"/>
                <w:szCs w:val="22"/>
              </w:rPr>
            </w:pPr>
          </w:p>
          <w:p w14:paraId="155FAFEA" w14:textId="1EEDDF8C" w:rsidR="000C0031" w:rsidRPr="000C0031" w:rsidRDefault="007D2255" w:rsidP="007D2255">
            <w:pPr>
              <w:snapToGrid w:val="0"/>
              <w:jc w:val="center"/>
              <w:rPr>
                <w:rFonts w:eastAsia="Arial Unicode MS"/>
                <w:b/>
                <w:bCs/>
                <w:sz w:val="22"/>
                <w:szCs w:val="22"/>
              </w:rPr>
            </w:pPr>
            <w:r>
              <w:rPr>
                <w:rFonts w:eastAsia="Arial Unicode MS"/>
                <w:b/>
                <w:bCs/>
                <w:sz w:val="22"/>
                <w:szCs w:val="22"/>
              </w:rPr>
              <w:t>_________€</w:t>
            </w:r>
          </w:p>
        </w:tc>
        <w:tc>
          <w:tcPr>
            <w:tcW w:w="3258" w:type="dxa"/>
            <w:gridSpan w:val="10"/>
            <w:tcBorders>
              <w:top w:val="single" w:sz="4" w:space="0" w:color="000000"/>
              <w:left w:val="single" w:sz="4" w:space="0" w:color="000000"/>
              <w:bottom w:val="single" w:sz="4" w:space="0" w:color="000000"/>
              <w:right w:val="single" w:sz="4" w:space="0" w:color="auto"/>
            </w:tcBorders>
            <w:shd w:val="clear" w:color="auto" w:fill="auto"/>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64" w:type="dxa"/>
            <w:gridSpan w:val="4"/>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1EA5A571" w:rsidR="00820356" w:rsidRDefault="00820356" w:rsidP="005F646D">
            <w:pPr>
              <w:snapToGrid w:val="0"/>
              <w:jc w:val="both"/>
              <w:rPr>
                <w:rFonts w:eastAsia="Arial Unicode MS"/>
                <w:b/>
                <w:bCs/>
                <w:sz w:val="22"/>
                <w:szCs w:val="22"/>
              </w:rPr>
            </w:pPr>
          </w:p>
          <w:p w14:paraId="7D6D091D" w14:textId="5D9124F0" w:rsidR="000C0031" w:rsidRPr="007D2255" w:rsidRDefault="00820356" w:rsidP="007D2255">
            <w:pPr>
              <w:snapToGrid w:val="0"/>
              <w:jc w:val="center"/>
              <w:rPr>
                <w:rFonts w:eastAsia="Arial Unicode MS"/>
                <w:b/>
                <w:bCs/>
                <w:sz w:val="22"/>
                <w:szCs w:val="22"/>
              </w:rPr>
            </w:pPr>
            <w:r>
              <w:rPr>
                <w:rFonts w:eastAsia="Arial Unicode MS"/>
                <w:b/>
                <w:bCs/>
                <w:sz w:val="22"/>
                <w:szCs w:val="22"/>
              </w:rPr>
              <w:t>_________€</w:t>
            </w:r>
          </w:p>
        </w:tc>
      </w:tr>
      <w:tr w:rsidR="005353DB" w:rsidRPr="00423C8F" w14:paraId="353E41FA" w14:textId="77777777" w:rsidTr="008961FB">
        <w:trPr>
          <w:gridAfter w:val="1"/>
          <w:wAfter w:w="4419" w:type="dxa"/>
        </w:trPr>
        <w:tc>
          <w:tcPr>
            <w:tcW w:w="4817"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05692C9" w14:textId="77777777" w:rsidR="005353DB" w:rsidRDefault="005353DB" w:rsidP="005353DB">
            <w:pPr>
              <w:snapToGrid w:val="0"/>
              <w:rPr>
                <w:rFonts w:eastAsia="Arial Unicode MS"/>
                <w:b/>
                <w:i/>
                <w:sz w:val="16"/>
                <w:szCs w:val="16"/>
              </w:rPr>
            </w:pPr>
            <w:r>
              <w:rPr>
                <w:rFonts w:eastAsia="Arial Unicode MS"/>
                <w:b/>
                <w:sz w:val="22"/>
                <w:szCs w:val="22"/>
              </w:rPr>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p w14:paraId="326E6883" w14:textId="70AC5505" w:rsidR="00AF4EF7" w:rsidRPr="005C61A3" w:rsidRDefault="00AF4EF7" w:rsidP="00AF4EF7">
            <w:pPr>
              <w:snapToGrid w:val="0"/>
              <w:jc w:val="center"/>
              <w:rPr>
                <w:rFonts w:eastAsia="Arial Unicode MS"/>
                <w:iCs/>
                <w:sz w:val="50"/>
                <w:szCs w:val="50"/>
              </w:rPr>
            </w:pPr>
            <w:r w:rsidRPr="005C61A3">
              <w:rPr>
                <w:rFonts w:eastAsia="Arial Unicode MS"/>
                <w:b/>
                <w:iCs/>
                <w:sz w:val="50"/>
                <w:szCs w:val="50"/>
              </w:rPr>
              <w:t>!</w:t>
            </w:r>
          </w:p>
        </w:tc>
        <w:tc>
          <w:tcPr>
            <w:tcW w:w="4822" w:type="dxa"/>
            <w:gridSpan w:val="14"/>
            <w:tcBorders>
              <w:top w:val="single" w:sz="4" w:space="0" w:color="000000"/>
              <w:left w:val="single" w:sz="4" w:space="0" w:color="000000"/>
              <w:bottom w:val="single" w:sz="4" w:space="0" w:color="000000"/>
              <w:right w:val="single" w:sz="4" w:space="0" w:color="000000"/>
            </w:tcBorders>
            <w:shd w:val="clear" w:color="auto" w:fill="auto"/>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auto"/>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8961FB">
        <w:trPr>
          <w:gridAfter w:val="1"/>
          <w:wAfter w:w="4419" w:type="dxa"/>
        </w:trPr>
        <w:tc>
          <w:tcPr>
            <w:tcW w:w="4740" w:type="dxa"/>
            <w:gridSpan w:val="9"/>
            <w:tcBorders>
              <w:top w:val="single" w:sz="4" w:space="0" w:color="000000"/>
              <w:left w:val="single" w:sz="4" w:space="0" w:color="000000"/>
              <w:bottom w:val="single" w:sz="4" w:space="0" w:color="000000"/>
            </w:tcBorders>
            <w:shd w:val="clear" w:color="auto" w:fill="auto"/>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9" w:type="dxa"/>
            <w:gridSpan w:val="15"/>
            <w:tcBorders>
              <w:top w:val="single" w:sz="4" w:space="0" w:color="000000"/>
              <w:left w:val="single" w:sz="4" w:space="0" w:color="000000"/>
              <w:bottom w:val="single" w:sz="4" w:space="0" w:color="000000"/>
              <w:right w:val="single" w:sz="4" w:space="0" w:color="000000"/>
            </w:tcBorders>
            <w:shd w:val="clear" w:color="auto" w:fill="auto"/>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8961FB">
        <w:trPr>
          <w:gridAfter w:val="1"/>
          <w:wAfter w:w="4419" w:type="dxa"/>
        </w:trPr>
        <w:tc>
          <w:tcPr>
            <w:tcW w:w="2200" w:type="dxa"/>
            <w:gridSpan w:val="4"/>
            <w:tcBorders>
              <w:top w:val="single" w:sz="4" w:space="0" w:color="000000"/>
              <w:left w:val="single" w:sz="4" w:space="0" w:color="000000"/>
              <w:bottom w:val="single" w:sz="4" w:space="0" w:color="000000"/>
            </w:tcBorders>
            <w:shd w:val="clear" w:color="auto" w:fill="auto"/>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5"/>
            <w:tcBorders>
              <w:top w:val="single" w:sz="4" w:space="0" w:color="000000"/>
              <w:left w:val="single" w:sz="4" w:space="0" w:color="000000"/>
              <w:bottom w:val="single" w:sz="4" w:space="0" w:color="000000"/>
            </w:tcBorders>
            <w:shd w:val="clear" w:color="auto" w:fill="auto"/>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8"/>
            <w:tcBorders>
              <w:top w:val="single" w:sz="4" w:space="0" w:color="000000"/>
              <w:left w:val="single" w:sz="4" w:space="0" w:color="000000"/>
              <w:bottom w:val="single" w:sz="4" w:space="0" w:color="000000"/>
            </w:tcBorders>
            <w:shd w:val="clear" w:color="auto" w:fill="auto"/>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373" w:type="dxa"/>
            <w:gridSpan w:val="7"/>
            <w:tcBorders>
              <w:top w:val="single" w:sz="4" w:space="0" w:color="000000"/>
              <w:left w:val="single" w:sz="4" w:space="0" w:color="000000"/>
              <w:bottom w:val="single" w:sz="4" w:space="0" w:color="000000"/>
              <w:right w:val="single" w:sz="4" w:space="0" w:color="000000"/>
            </w:tcBorders>
            <w:shd w:val="clear" w:color="auto" w:fill="auto"/>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8961FB">
        <w:trPr>
          <w:gridAfter w:val="1"/>
          <w:wAfter w:w="4419" w:type="dxa"/>
        </w:trPr>
        <w:tc>
          <w:tcPr>
            <w:tcW w:w="2200" w:type="dxa"/>
            <w:gridSpan w:val="4"/>
            <w:tcBorders>
              <w:top w:val="single" w:sz="4" w:space="0" w:color="000000"/>
              <w:left w:val="single" w:sz="4" w:space="0" w:color="000000"/>
              <w:bottom w:val="single" w:sz="4" w:space="0" w:color="000000"/>
            </w:tcBorders>
            <w:shd w:val="clear" w:color="auto" w:fill="auto"/>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540" w:type="dxa"/>
            <w:gridSpan w:val="5"/>
            <w:tcBorders>
              <w:top w:val="single" w:sz="4" w:space="0" w:color="000000"/>
              <w:left w:val="single" w:sz="4" w:space="0" w:color="000000"/>
              <w:bottom w:val="single" w:sz="4" w:space="0" w:color="000000"/>
            </w:tcBorders>
            <w:shd w:val="clear" w:color="auto" w:fill="auto"/>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8"/>
            <w:tcBorders>
              <w:top w:val="single" w:sz="4" w:space="0" w:color="000000"/>
              <w:left w:val="single" w:sz="4" w:space="0" w:color="000000"/>
              <w:bottom w:val="single" w:sz="4" w:space="0" w:color="000000"/>
            </w:tcBorders>
            <w:shd w:val="clear" w:color="auto" w:fill="auto"/>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73" w:type="dxa"/>
            <w:gridSpan w:val="7"/>
            <w:tcBorders>
              <w:top w:val="single" w:sz="4" w:space="0" w:color="000000"/>
              <w:left w:val="single" w:sz="4" w:space="0" w:color="000000"/>
              <w:bottom w:val="single" w:sz="4" w:space="0" w:color="000000"/>
              <w:right w:val="single" w:sz="4" w:space="0" w:color="000000"/>
            </w:tcBorders>
            <w:shd w:val="clear" w:color="auto" w:fill="auto"/>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8961FB">
        <w:trPr>
          <w:gridAfter w:val="1"/>
          <w:wAfter w:w="4419" w:type="dxa"/>
        </w:trPr>
        <w:tc>
          <w:tcPr>
            <w:tcW w:w="2200" w:type="dxa"/>
            <w:gridSpan w:val="4"/>
            <w:tcBorders>
              <w:top w:val="single" w:sz="4" w:space="0" w:color="000000"/>
              <w:left w:val="single" w:sz="4" w:space="0" w:color="000000"/>
              <w:bottom w:val="single" w:sz="4" w:space="0" w:color="000000"/>
            </w:tcBorders>
            <w:shd w:val="clear" w:color="auto" w:fill="auto"/>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5"/>
            <w:tcBorders>
              <w:top w:val="single" w:sz="4" w:space="0" w:color="000000"/>
              <w:left w:val="single" w:sz="4" w:space="0" w:color="000000"/>
              <w:bottom w:val="single" w:sz="4" w:space="0" w:color="000000"/>
            </w:tcBorders>
            <w:shd w:val="clear" w:color="auto" w:fill="auto"/>
          </w:tcPr>
          <w:p w14:paraId="434A2994" w14:textId="2F12E75A" w:rsidR="005F646D" w:rsidRPr="00423C8F" w:rsidRDefault="005F646D" w:rsidP="005F646D">
            <w:pPr>
              <w:snapToGrid w:val="0"/>
              <w:rPr>
                <w:rFonts w:eastAsia="Arial Unicode MS"/>
                <w:sz w:val="22"/>
                <w:szCs w:val="22"/>
              </w:rPr>
            </w:pPr>
          </w:p>
        </w:tc>
        <w:tc>
          <w:tcPr>
            <w:tcW w:w="2526" w:type="dxa"/>
            <w:gridSpan w:val="8"/>
            <w:tcBorders>
              <w:top w:val="single" w:sz="4" w:space="0" w:color="000000"/>
              <w:left w:val="single" w:sz="4" w:space="0" w:color="000000"/>
              <w:bottom w:val="single" w:sz="4" w:space="0" w:color="000000"/>
            </w:tcBorders>
            <w:shd w:val="clear" w:color="auto" w:fill="auto"/>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73" w:type="dxa"/>
            <w:gridSpan w:val="7"/>
            <w:tcBorders>
              <w:top w:val="single" w:sz="4" w:space="0" w:color="000000"/>
              <w:left w:val="single" w:sz="4" w:space="0" w:color="000000"/>
              <w:bottom w:val="single" w:sz="4" w:space="0" w:color="000000"/>
              <w:right w:val="single" w:sz="4" w:space="0" w:color="000000"/>
            </w:tcBorders>
            <w:shd w:val="clear" w:color="auto" w:fill="auto"/>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8961FB">
        <w:trPr>
          <w:gridAfter w:val="1"/>
          <w:wAfter w:w="4419" w:type="dxa"/>
        </w:trPr>
        <w:tc>
          <w:tcPr>
            <w:tcW w:w="4740" w:type="dxa"/>
            <w:gridSpan w:val="9"/>
            <w:tcBorders>
              <w:top w:val="single" w:sz="4" w:space="0" w:color="000000"/>
              <w:left w:val="single" w:sz="4" w:space="0" w:color="000000"/>
              <w:bottom w:val="single" w:sz="4" w:space="0" w:color="000000"/>
            </w:tcBorders>
            <w:shd w:val="clear" w:color="auto" w:fill="auto"/>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9" w:type="dxa"/>
            <w:gridSpan w:val="15"/>
            <w:tcBorders>
              <w:top w:val="single" w:sz="4" w:space="0" w:color="000000"/>
              <w:left w:val="single" w:sz="4" w:space="0" w:color="000000"/>
              <w:bottom w:val="single" w:sz="4" w:space="0" w:color="000000"/>
              <w:right w:val="single" w:sz="4" w:space="0" w:color="000000"/>
            </w:tcBorders>
            <w:shd w:val="clear" w:color="auto" w:fill="auto"/>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8961FB">
        <w:trPr>
          <w:gridAfter w:val="1"/>
          <w:wAfter w:w="4419" w:type="dxa"/>
        </w:trPr>
        <w:tc>
          <w:tcPr>
            <w:tcW w:w="4740" w:type="dxa"/>
            <w:gridSpan w:val="9"/>
            <w:tcBorders>
              <w:top w:val="single" w:sz="4" w:space="0" w:color="000000"/>
              <w:left w:val="single" w:sz="4" w:space="0" w:color="000000"/>
              <w:bottom w:val="single" w:sz="4" w:space="0" w:color="000000"/>
            </w:tcBorders>
            <w:shd w:val="clear" w:color="auto" w:fill="auto"/>
          </w:tcPr>
          <w:p w14:paraId="3B668995" w14:textId="77777777" w:rsidR="005F646D" w:rsidRPr="00423C8F" w:rsidRDefault="005F646D" w:rsidP="00031A6E">
            <w:pPr>
              <w:snapToGrid w:val="0"/>
              <w:rPr>
                <w:rFonts w:eastAsia="Arial Unicode MS"/>
                <w:sz w:val="22"/>
                <w:szCs w:val="22"/>
              </w:rPr>
            </w:pPr>
          </w:p>
        </w:tc>
        <w:tc>
          <w:tcPr>
            <w:tcW w:w="4899" w:type="dxa"/>
            <w:gridSpan w:val="15"/>
            <w:tcBorders>
              <w:top w:val="single" w:sz="4" w:space="0" w:color="000000"/>
              <w:left w:val="single" w:sz="4" w:space="0" w:color="000000"/>
              <w:bottom w:val="single" w:sz="4" w:space="0" w:color="000000"/>
              <w:right w:val="single" w:sz="4" w:space="0" w:color="000000"/>
            </w:tcBorders>
            <w:shd w:val="clear" w:color="auto" w:fill="auto"/>
          </w:tcPr>
          <w:p w14:paraId="67B8E3FB" w14:textId="77777777" w:rsidR="005F646D" w:rsidRPr="00423C8F" w:rsidRDefault="005F646D" w:rsidP="00031A6E">
            <w:pPr>
              <w:snapToGrid w:val="0"/>
              <w:rPr>
                <w:rFonts w:eastAsia="Arial Unicode MS"/>
                <w:sz w:val="22"/>
                <w:szCs w:val="22"/>
              </w:rPr>
            </w:pPr>
          </w:p>
        </w:tc>
      </w:tr>
      <w:tr w:rsidR="005F646D" w:rsidRPr="00423C8F" w14:paraId="44EE2393"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4"/>
            <w:tcBorders>
              <w:top w:val="single" w:sz="4" w:space="0" w:color="000000"/>
              <w:left w:val="single" w:sz="4" w:space="0" w:color="000000"/>
              <w:bottom w:val="single" w:sz="4" w:space="0" w:color="000000"/>
            </w:tcBorders>
            <w:shd w:val="clear" w:color="auto" w:fill="auto"/>
          </w:tcPr>
          <w:p w14:paraId="296511E4"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4"/>
            <w:tcBorders>
              <w:top w:val="single" w:sz="4" w:space="0" w:color="000000"/>
              <w:left w:val="single" w:sz="4" w:space="0" w:color="000000"/>
              <w:bottom w:val="single" w:sz="4" w:space="0" w:color="000000"/>
            </w:tcBorders>
            <w:shd w:val="clear" w:color="auto" w:fill="auto"/>
          </w:tcPr>
          <w:p w14:paraId="2E014AD4"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4"/>
            <w:tcBorders>
              <w:top w:val="single" w:sz="4" w:space="0" w:color="000000"/>
              <w:left w:val="single" w:sz="4" w:space="0" w:color="000000"/>
              <w:bottom w:val="single" w:sz="4" w:space="0" w:color="000000"/>
            </w:tcBorders>
            <w:shd w:val="clear" w:color="auto" w:fill="auto"/>
          </w:tcPr>
          <w:p w14:paraId="21AD3AF0"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4"/>
            <w:tcBorders>
              <w:top w:val="single" w:sz="4" w:space="0" w:color="000000"/>
              <w:left w:val="single" w:sz="4" w:space="0" w:color="000000"/>
              <w:bottom w:val="single" w:sz="4" w:space="0" w:color="000000"/>
            </w:tcBorders>
            <w:shd w:val="clear" w:color="auto" w:fill="auto"/>
          </w:tcPr>
          <w:p w14:paraId="2CD073AF" w14:textId="77777777" w:rsidR="005F646D" w:rsidRPr="001704A5" w:rsidRDefault="005F646D" w:rsidP="005F646D">
            <w:pPr>
              <w:snapToGrid w:val="0"/>
              <w:rPr>
                <w:rFonts w:eastAsia="Arial Unicode MS"/>
                <w:b/>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4"/>
            <w:tcBorders>
              <w:top w:val="single" w:sz="4" w:space="0" w:color="000000"/>
              <w:left w:val="single" w:sz="4" w:space="0" w:color="000000"/>
              <w:bottom w:val="single" w:sz="4" w:space="0" w:color="000000"/>
            </w:tcBorders>
            <w:shd w:val="clear" w:color="auto" w:fill="auto"/>
          </w:tcPr>
          <w:p w14:paraId="1EC28E5A"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4"/>
            <w:tcBorders>
              <w:top w:val="single" w:sz="4" w:space="0" w:color="000000"/>
              <w:left w:val="single" w:sz="4" w:space="0" w:color="000000"/>
              <w:bottom w:val="single" w:sz="4" w:space="0" w:color="000000"/>
            </w:tcBorders>
            <w:shd w:val="clear" w:color="auto" w:fill="auto"/>
          </w:tcPr>
          <w:p w14:paraId="29A79C95"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03447A1D" w14:textId="360836CA" w:rsidR="005F646D" w:rsidRPr="00423C8F" w:rsidRDefault="005F646D" w:rsidP="005F646D">
            <w:pPr>
              <w:snapToGrid w:val="0"/>
              <w:rPr>
                <w:rFonts w:eastAsia="Arial Unicode MS"/>
                <w:sz w:val="22"/>
                <w:szCs w:val="22"/>
              </w:rPr>
            </w:pPr>
            <w:r w:rsidRPr="00423C8F">
              <w:rPr>
                <w:rFonts w:eastAsia="Arial Unicode MS"/>
                <w:sz w:val="22"/>
                <w:szCs w:val="22"/>
              </w:rPr>
              <w:lastRenderedPageBreak/>
              <w:t>Ukupno ostvareni  prihod u 20</w:t>
            </w:r>
            <w:r>
              <w:rPr>
                <w:rFonts w:eastAsia="Arial Unicode MS"/>
                <w:sz w:val="22"/>
                <w:szCs w:val="22"/>
              </w:rPr>
              <w:t>2</w:t>
            </w:r>
            <w:r w:rsidR="007D2255">
              <w:rPr>
                <w:rFonts w:eastAsia="Arial Unicode MS"/>
                <w:sz w:val="22"/>
                <w:szCs w:val="22"/>
              </w:rPr>
              <w:t>1</w:t>
            </w:r>
            <w:r w:rsidRPr="00423C8F">
              <w:rPr>
                <w:rFonts w:eastAsia="Arial Unicode MS"/>
                <w:sz w:val="22"/>
                <w:szCs w:val="22"/>
              </w:rPr>
              <w:t>. godini</w:t>
            </w:r>
          </w:p>
        </w:tc>
        <w:tc>
          <w:tcPr>
            <w:tcW w:w="1990" w:type="dxa"/>
            <w:gridSpan w:val="4"/>
            <w:tcBorders>
              <w:top w:val="single" w:sz="4" w:space="0" w:color="000000"/>
              <w:left w:val="single" w:sz="4" w:space="0" w:color="000000"/>
              <w:bottom w:val="single" w:sz="4" w:space="0" w:color="000000"/>
            </w:tcBorders>
            <w:shd w:val="clear" w:color="auto" w:fill="auto"/>
          </w:tcPr>
          <w:p w14:paraId="750D5C80" w14:textId="5085D30F" w:rsidR="005F646D" w:rsidRPr="00423C8F" w:rsidRDefault="007D2255" w:rsidP="007D2255">
            <w:pPr>
              <w:snapToGrid w:val="0"/>
              <w:jc w:val="center"/>
              <w:rPr>
                <w:rFonts w:eastAsia="Arial Unicode MS"/>
                <w:sz w:val="22"/>
                <w:szCs w:val="22"/>
              </w:rPr>
            </w:pPr>
            <w:r>
              <w:rPr>
                <w:rFonts w:eastAsia="Arial Unicode MS"/>
                <w:b/>
                <w:bCs/>
                <w:sz w:val="22"/>
                <w:szCs w:val="22"/>
              </w:rPr>
              <w:t>________ €</w:t>
            </w:r>
          </w:p>
        </w:tc>
        <w:tc>
          <w:tcPr>
            <w:tcW w:w="2871" w:type="dxa"/>
            <w:gridSpan w:val="9"/>
            <w:tcBorders>
              <w:top w:val="single" w:sz="4" w:space="0" w:color="000000"/>
              <w:left w:val="single" w:sz="4" w:space="0" w:color="000000"/>
              <w:bottom w:val="single" w:sz="4" w:space="0" w:color="000000"/>
            </w:tcBorders>
            <w:shd w:val="clear" w:color="auto" w:fill="auto"/>
            <w:vAlign w:val="center"/>
          </w:tcPr>
          <w:p w14:paraId="1CA2915F" w14:textId="2F751EBF"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7D2255">
              <w:rPr>
                <w:rFonts w:eastAsia="Arial Unicode MS"/>
                <w:sz w:val="22"/>
                <w:szCs w:val="22"/>
              </w:rPr>
              <w:t>1</w:t>
            </w:r>
            <w:r w:rsidRPr="00423C8F">
              <w:rPr>
                <w:rFonts w:eastAsia="Arial Unicode MS"/>
                <w:sz w:val="22"/>
                <w:szCs w:val="22"/>
              </w:rPr>
              <w:t>. godini</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23AF9832" w14:textId="38FEBDD1" w:rsidR="005F646D" w:rsidRPr="00423C8F" w:rsidRDefault="00820356" w:rsidP="007D2255">
            <w:pPr>
              <w:snapToGrid w:val="0"/>
              <w:jc w:val="center"/>
              <w:rPr>
                <w:rFonts w:eastAsia="Arial Unicode MS"/>
                <w:sz w:val="22"/>
                <w:szCs w:val="22"/>
              </w:rPr>
            </w:pPr>
            <w:r>
              <w:rPr>
                <w:rFonts w:eastAsia="Arial Unicode MS"/>
                <w:b/>
                <w:bCs/>
                <w:sz w:val="22"/>
                <w:szCs w:val="22"/>
              </w:rPr>
              <w:t>________</w:t>
            </w:r>
            <w:r w:rsidR="007D2255">
              <w:rPr>
                <w:rFonts w:eastAsia="Arial Unicode MS"/>
                <w:b/>
                <w:bCs/>
                <w:sz w:val="22"/>
                <w:szCs w:val="22"/>
              </w:rPr>
              <w:t xml:space="preserve"> </w:t>
            </w:r>
            <w:r>
              <w:rPr>
                <w:rFonts w:eastAsia="Arial Unicode MS"/>
                <w:b/>
                <w:bCs/>
                <w:sz w:val="22"/>
                <w:szCs w:val="22"/>
              </w:rPr>
              <w:t>€</w:t>
            </w:r>
          </w:p>
        </w:tc>
      </w:tr>
      <w:tr w:rsidR="005F646D" w:rsidRPr="00423C8F" w14:paraId="413A5B5D"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4"/>
            <w:tcBorders>
              <w:top w:val="single" w:sz="4" w:space="0" w:color="000000"/>
              <w:left w:val="single" w:sz="4" w:space="0" w:color="000000"/>
              <w:bottom w:val="single" w:sz="4" w:space="0" w:color="000000"/>
            </w:tcBorders>
            <w:shd w:val="clear" w:color="auto" w:fill="auto"/>
          </w:tcPr>
          <w:p w14:paraId="28B3E791"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8961FB">
        <w:trPr>
          <w:gridAfter w:val="1"/>
          <w:wAfter w:w="4419" w:type="dxa"/>
        </w:trPr>
        <w:tc>
          <w:tcPr>
            <w:tcW w:w="2750" w:type="dxa"/>
            <w:gridSpan w:val="5"/>
            <w:tcBorders>
              <w:top w:val="single" w:sz="4" w:space="0" w:color="000000"/>
              <w:left w:val="single" w:sz="4" w:space="0" w:color="000000"/>
              <w:bottom w:val="single" w:sz="4" w:space="0" w:color="000000"/>
            </w:tcBorders>
            <w:shd w:val="clear" w:color="auto" w:fill="auto"/>
          </w:tcPr>
          <w:p w14:paraId="76CFE283" w14:textId="256813DE"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7D2255">
              <w:rPr>
                <w:rFonts w:eastAsia="Arial Unicode MS"/>
                <w:sz w:val="22"/>
                <w:szCs w:val="22"/>
              </w:rPr>
              <w:t>2</w:t>
            </w:r>
            <w:r w:rsidRPr="00423C8F">
              <w:rPr>
                <w:rFonts w:eastAsia="Arial Unicode MS"/>
                <w:sz w:val="22"/>
                <w:szCs w:val="22"/>
              </w:rPr>
              <w:t>. godini</w:t>
            </w:r>
          </w:p>
        </w:tc>
        <w:tc>
          <w:tcPr>
            <w:tcW w:w="1990" w:type="dxa"/>
            <w:gridSpan w:val="4"/>
            <w:tcBorders>
              <w:top w:val="single" w:sz="4" w:space="0" w:color="000000"/>
              <w:left w:val="single" w:sz="4" w:space="0" w:color="000000"/>
              <w:bottom w:val="single" w:sz="4" w:space="0" w:color="000000"/>
            </w:tcBorders>
            <w:shd w:val="clear" w:color="auto" w:fill="auto"/>
          </w:tcPr>
          <w:p w14:paraId="2031B2BA" w14:textId="77777777" w:rsidR="005F646D" w:rsidRPr="00423C8F" w:rsidRDefault="005F646D" w:rsidP="005F646D">
            <w:pPr>
              <w:snapToGrid w:val="0"/>
              <w:rPr>
                <w:rFonts w:eastAsia="Arial Unicode MS"/>
                <w:sz w:val="22"/>
                <w:szCs w:val="22"/>
              </w:rPr>
            </w:pPr>
          </w:p>
        </w:tc>
        <w:tc>
          <w:tcPr>
            <w:tcW w:w="2871" w:type="dxa"/>
            <w:gridSpan w:val="9"/>
            <w:tcBorders>
              <w:top w:val="single" w:sz="4" w:space="0" w:color="000000"/>
              <w:left w:val="single" w:sz="4" w:space="0" w:color="000000"/>
              <w:bottom w:val="single" w:sz="4" w:space="0" w:color="000000"/>
            </w:tcBorders>
            <w:shd w:val="clear" w:color="auto" w:fill="auto"/>
          </w:tcPr>
          <w:p w14:paraId="2DA25C38" w14:textId="3B7C59A9"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7D2255">
              <w:rPr>
                <w:rFonts w:eastAsia="Arial Unicode MS"/>
                <w:sz w:val="22"/>
                <w:szCs w:val="22"/>
              </w:rPr>
              <w:t>2</w:t>
            </w:r>
            <w:r w:rsidRPr="00423C8F">
              <w:rPr>
                <w:rFonts w:eastAsia="Arial Unicode MS"/>
                <w:sz w:val="22"/>
                <w:szCs w:val="22"/>
              </w:rPr>
              <w:t>. godini</w:t>
            </w:r>
          </w:p>
        </w:tc>
        <w:tc>
          <w:tcPr>
            <w:tcW w:w="2028" w:type="dxa"/>
            <w:gridSpan w:val="6"/>
            <w:tcBorders>
              <w:top w:val="single" w:sz="4" w:space="0" w:color="000000"/>
              <w:left w:val="single" w:sz="4" w:space="0" w:color="000000"/>
              <w:bottom w:val="single" w:sz="4" w:space="0" w:color="000000"/>
              <w:right w:val="single" w:sz="4" w:space="0" w:color="000000"/>
            </w:tcBorders>
            <w:shd w:val="clear" w:color="auto" w:fill="auto"/>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8961FB">
        <w:trPr>
          <w:gridAfter w:val="1"/>
          <w:wAfter w:w="4419" w:type="dxa"/>
        </w:trPr>
        <w:tc>
          <w:tcPr>
            <w:tcW w:w="2915" w:type="dxa"/>
            <w:gridSpan w:val="6"/>
            <w:tcBorders>
              <w:top w:val="single" w:sz="4" w:space="0" w:color="000000"/>
              <w:left w:val="single" w:sz="4" w:space="0" w:color="000000"/>
              <w:bottom w:val="single" w:sz="4" w:space="0" w:color="000000"/>
            </w:tcBorders>
            <w:shd w:val="clear" w:color="auto" w:fill="auto"/>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3"/>
            <w:tcBorders>
              <w:top w:val="single" w:sz="4" w:space="0" w:color="000000"/>
              <w:left w:val="single" w:sz="4" w:space="0" w:color="000000"/>
              <w:bottom w:val="single" w:sz="4" w:space="0" w:color="000000"/>
            </w:tcBorders>
            <w:shd w:val="clear" w:color="auto" w:fill="auto"/>
          </w:tcPr>
          <w:p w14:paraId="3535F2FF" w14:textId="77777777" w:rsidR="005F646D" w:rsidRPr="00423C8F" w:rsidRDefault="005F646D" w:rsidP="005F646D">
            <w:pPr>
              <w:snapToGrid w:val="0"/>
              <w:rPr>
                <w:rFonts w:eastAsia="Arial Unicode MS"/>
                <w:sz w:val="22"/>
                <w:szCs w:val="22"/>
              </w:rPr>
            </w:pPr>
          </w:p>
        </w:tc>
        <w:tc>
          <w:tcPr>
            <w:tcW w:w="3335" w:type="dxa"/>
            <w:gridSpan w:val="11"/>
            <w:tcBorders>
              <w:top w:val="single" w:sz="4" w:space="0" w:color="000000"/>
              <w:left w:val="single" w:sz="4" w:space="0" w:color="000000"/>
              <w:bottom w:val="single" w:sz="4" w:space="0" w:color="000000"/>
            </w:tcBorders>
            <w:shd w:val="clear" w:color="auto" w:fill="auto"/>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64" w:type="dxa"/>
            <w:gridSpan w:val="4"/>
            <w:tcBorders>
              <w:top w:val="single" w:sz="4" w:space="0" w:color="000000"/>
              <w:left w:val="single" w:sz="4" w:space="0" w:color="000000"/>
              <w:bottom w:val="single" w:sz="4" w:space="0" w:color="000000"/>
              <w:right w:val="single" w:sz="4" w:space="0" w:color="000000"/>
            </w:tcBorders>
            <w:shd w:val="clear" w:color="auto" w:fill="auto"/>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8961FB">
        <w:trPr>
          <w:gridAfter w:val="1"/>
          <w:wAfter w:w="4419" w:type="dxa"/>
        </w:trPr>
        <w:tc>
          <w:tcPr>
            <w:tcW w:w="2915" w:type="dxa"/>
            <w:gridSpan w:val="6"/>
            <w:tcBorders>
              <w:top w:val="single" w:sz="4" w:space="0" w:color="000000"/>
              <w:left w:val="single" w:sz="4" w:space="0" w:color="000000"/>
              <w:bottom w:val="single" w:sz="4" w:space="0" w:color="000000"/>
            </w:tcBorders>
            <w:shd w:val="clear" w:color="auto" w:fill="auto"/>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3"/>
            <w:tcBorders>
              <w:left w:val="single" w:sz="4" w:space="0" w:color="000000"/>
              <w:bottom w:val="single" w:sz="4" w:space="0" w:color="000000"/>
            </w:tcBorders>
            <w:shd w:val="clear" w:color="auto" w:fill="auto"/>
          </w:tcPr>
          <w:p w14:paraId="128BF333" w14:textId="77777777" w:rsidR="005F646D" w:rsidRPr="00423C8F" w:rsidRDefault="005F646D" w:rsidP="005F646D">
            <w:pPr>
              <w:snapToGrid w:val="0"/>
              <w:rPr>
                <w:rFonts w:eastAsia="Arial Unicode MS"/>
                <w:sz w:val="22"/>
                <w:szCs w:val="22"/>
              </w:rPr>
            </w:pPr>
          </w:p>
        </w:tc>
        <w:tc>
          <w:tcPr>
            <w:tcW w:w="3335" w:type="dxa"/>
            <w:gridSpan w:val="11"/>
            <w:tcBorders>
              <w:top w:val="single" w:sz="4" w:space="0" w:color="000000"/>
              <w:left w:val="single" w:sz="4" w:space="0" w:color="000000"/>
              <w:bottom w:val="single" w:sz="4" w:space="0" w:color="000000"/>
            </w:tcBorders>
            <w:shd w:val="clear" w:color="auto" w:fill="auto"/>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64" w:type="dxa"/>
            <w:gridSpan w:val="4"/>
            <w:tcBorders>
              <w:left w:val="single" w:sz="4" w:space="0" w:color="000000"/>
              <w:bottom w:val="single" w:sz="4" w:space="0" w:color="000000"/>
              <w:right w:val="single" w:sz="4" w:space="0" w:color="000000"/>
            </w:tcBorders>
            <w:shd w:val="clear" w:color="auto" w:fill="auto"/>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8961FB">
        <w:trPr>
          <w:gridAfter w:val="1"/>
          <w:wAfter w:w="4419" w:type="dxa"/>
        </w:trPr>
        <w:tc>
          <w:tcPr>
            <w:tcW w:w="2915" w:type="dxa"/>
            <w:gridSpan w:val="6"/>
            <w:tcBorders>
              <w:top w:val="single" w:sz="4" w:space="0" w:color="000000"/>
              <w:left w:val="single" w:sz="4" w:space="0" w:color="000000"/>
              <w:bottom w:val="single" w:sz="4" w:space="0" w:color="000000"/>
            </w:tcBorders>
            <w:shd w:val="clear" w:color="auto" w:fill="auto"/>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3"/>
            <w:tcBorders>
              <w:top w:val="single" w:sz="4" w:space="0" w:color="000000"/>
              <w:left w:val="single" w:sz="4" w:space="0" w:color="000000"/>
              <w:bottom w:val="single" w:sz="4" w:space="0" w:color="000000"/>
            </w:tcBorders>
            <w:shd w:val="clear" w:color="auto" w:fill="auto"/>
          </w:tcPr>
          <w:p w14:paraId="72E90422" w14:textId="77777777" w:rsidR="005F646D" w:rsidRPr="00423C8F" w:rsidRDefault="005F646D" w:rsidP="005F646D">
            <w:pPr>
              <w:snapToGrid w:val="0"/>
              <w:rPr>
                <w:rFonts w:eastAsia="Arial Unicode MS"/>
                <w:sz w:val="22"/>
                <w:szCs w:val="22"/>
              </w:rPr>
            </w:pPr>
          </w:p>
        </w:tc>
        <w:tc>
          <w:tcPr>
            <w:tcW w:w="3335" w:type="dxa"/>
            <w:gridSpan w:val="11"/>
            <w:tcBorders>
              <w:top w:val="single" w:sz="4" w:space="0" w:color="000000"/>
              <w:left w:val="single" w:sz="4" w:space="0" w:color="000000"/>
              <w:bottom w:val="single" w:sz="4" w:space="0" w:color="auto"/>
            </w:tcBorders>
            <w:shd w:val="clear" w:color="auto" w:fill="auto"/>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64" w:type="dxa"/>
            <w:gridSpan w:val="4"/>
            <w:tcBorders>
              <w:top w:val="single" w:sz="4" w:space="0" w:color="000000"/>
              <w:left w:val="single" w:sz="4" w:space="0" w:color="000000"/>
              <w:bottom w:val="single" w:sz="4" w:space="0" w:color="auto"/>
              <w:right w:val="single" w:sz="4" w:space="0" w:color="000000"/>
            </w:tcBorders>
            <w:shd w:val="clear" w:color="auto" w:fill="auto"/>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8961FB">
        <w:tc>
          <w:tcPr>
            <w:tcW w:w="9639" w:type="dxa"/>
            <w:gridSpan w:val="24"/>
            <w:tcBorders>
              <w:top w:val="single" w:sz="4" w:space="0" w:color="000000"/>
              <w:left w:val="single" w:sz="4" w:space="0" w:color="000000"/>
              <w:bottom w:val="single" w:sz="4" w:space="0" w:color="000000"/>
              <w:right w:val="single" w:sz="4" w:space="0" w:color="auto"/>
            </w:tcBorders>
            <w:shd w:val="clear" w:color="auto" w:fill="auto"/>
          </w:tcPr>
          <w:p w14:paraId="2DCAF762" w14:textId="77777777" w:rsidR="00AF4EF7" w:rsidRDefault="00DB79EB" w:rsidP="00DB79EB">
            <w:pPr>
              <w:snapToGrid w:val="0"/>
              <w:rPr>
                <w:rFonts w:eastAsia="Arial Unicode MS"/>
                <w:sz w:val="22"/>
                <w:szCs w:val="22"/>
              </w:rPr>
            </w:pPr>
            <w:r>
              <w:rPr>
                <w:rFonts w:eastAsia="Arial Unicode MS"/>
                <w:sz w:val="22"/>
                <w:szCs w:val="22"/>
              </w:rPr>
              <w:t xml:space="preserve">  </w:t>
            </w:r>
          </w:p>
          <w:p w14:paraId="01F0CE0E" w14:textId="1FEEF8C9" w:rsidR="00DB79EB" w:rsidRPr="00DB79EB" w:rsidRDefault="000C0031" w:rsidP="00DB79EB">
            <w:pPr>
              <w:snapToGrid w:val="0"/>
              <w:rPr>
                <w:rFonts w:eastAsia="Arial Unicode MS"/>
                <w:b/>
                <w:bCs/>
                <w:i/>
                <w:iCs/>
                <w:sz w:val="16"/>
                <w:szCs w:val="16"/>
              </w:rPr>
            </w:pPr>
            <w:r>
              <w:rPr>
                <w:rFonts w:eastAsia="Arial Unicode MS"/>
                <w:b/>
                <w:bCs/>
                <w:sz w:val="22"/>
                <w:szCs w:val="22"/>
              </w:rPr>
              <w:t>8</w:t>
            </w:r>
            <w:r w:rsidR="00DB79EB" w:rsidRPr="00DB79EB">
              <w:rPr>
                <w:rFonts w:eastAsia="Arial Unicode MS"/>
                <w:b/>
                <w:bCs/>
                <w:sz w:val="22"/>
                <w:szCs w:val="22"/>
              </w:rPr>
              <w:t xml:space="preserve">. Zemljopisno područje provedbe projekta </w:t>
            </w:r>
            <w:r w:rsidR="00DB79EB" w:rsidRPr="00DB79EB">
              <w:rPr>
                <w:rFonts w:eastAsia="Arial Unicode MS"/>
                <w:b/>
                <w:bCs/>
                <w:i/>
                <w:iCs/>
                <w:sz w:val="16"/>
                <w:szCs w:val="16"/>
              </w:rPr>
              <w:t>(označite i/ili dopišite po potrebi)</w:t>
            </w:r>
          </w:p>
        </w:tc>
        <w:tc>
          <w:tcPr>
            <w:tcW w:w="4419" w:type="dxa"/>
            <w:tcBorders>
              <w:left w:val="single" w:sz="4" w:space="0" w:color="auto"/>
            </w:tcBorders>
            <w:shd w:val="clear" w:color="auto" w:fill="auto"/>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8961FB">
        <w:trPr>
          <w:gridAfter w:val="1"/>
          <w:wAfter w:w="4419" w:type="dxa"/>
        </w:trPr>
        <w:tc>
          <w:tcPr>
            <w:tcW w:w="421" w:type="dxa"/>
            <w:vMerge w:val="restart"/>
            <w:tcBorders>
              <w:top w:val="single" w:sz="4" w:space="0" w:color="000000"/>
              <w:left w:val="single" w:sz="4" w:space="0" w:color="000000"/>
              <w:bottom w:val="single" w:sz="4" w:space="0" w:color="000000"/>
            </w:tcBorders>
            <w:shd w:val="clear" w:color="auto" w:fill="auto"/>
          </w:tcPr>
          <w:p w14:paraId="2642CEC2" w14:textId="77777777" w:rsidR="005F646D" w:rsidRPr="00423C8F" w:rsidRDefault="005F646D" w:rsidP="005F646D">
            <w:pPr>
              <w:snapToGrid w:val="0"/>
              <w:jc w:val="center"/>
              <w:rPr>
                <w:rFonts w:eastAsia="Arial Unicode MS"/>
                <w:sz w:val="22"/>
                <w:szCs w:val="22"/>
              </w:rPr>
            </w:pPr>
          </w:p>
        </w:tc>
        <w:tc>
          <w:tcPr>
            <w:tcW w:w="511" w:type="dxa"/>
            <w:gridSpan w:val="2"/>
            <w:tcBorders>
              <w:top w:val="single" w:sz="4" w:space="0" w:color="auto"/>
              <w:left w:val="single" w:sz="4" w:space="0" w:color="000000"/>
              <w:bottom w:val="single" w:sz="4" w:space="0" w:color="000000"/>
            </w:tcBorders>
            <w:shd w:val="clear" w:color="auto" w:fill="auto"/>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8"/>
            <w:tcBorders>
              <w:top w:val="single" w:sz="4" w:space="0" w:color="auto"/>
              <w:left w:val="single" w:sz="4" w:space="0" w:color="000000"/>
              <w:bottom w:val="single" w:sz="4" w:space="0" w:color="000000"/>
              <w:right w:val="single" w:sz="4" w:space="0" w:color="000000"/>
            </w:tcBorders>
            <w:shd w:val="clear" w:color="auto" w:fill="auto"/>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9" w:type="dxa"/>
            <w:gridSpan w:val="13"/>
            <w:tcBorders>
              <w:top w:val="single" w:sz="4" w:space="0" w:color="auto"/>
              <w:left w:val="single" w:sz="4" w:space="0" w:color="000000"/>
              <w:bottom w:val="single" w:sz="4" w:space="0" w:color="000000"/>
              <w:right w:val="single" w:sz="4" w:space="0" w:color="000000"/>
            </w:tcBorders>
            <w:shd w:val="clear" w:color="auto" w:fill="auto"/>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8961FB">
        <w:trPr>
          <w:gridAfter w:val="1"/>
          <w:wAfter w:w="4419" w:type="dxa"/>
        </w:trPr>
        <w:tc>
          <w:tcPr>
            <w:tcW w:w="421" w:type="dxa"/>
            <w:vMerge/>
            <w:tcBorders>
              <w:top w:val="single" w:sz="4" w:space="0" w:color="000000"/>
              <w:left w:val="single" w:sz="4" w:space="0" w:color="000000"/>
              <w:bottom w:val="single" w:sz="4" w:space="0" w:color="000000"/>
            </w:tcBorders>
            <w:shd w:val="clear" w:color="auto" w:fill="auto"/>
          </w:tcPr>
          <w:p w14:paraId="13C7FBE6" w14:textId="77777777" w:rsidR="005F646D" w:rsidRPr="00423C8F" w:rsidRDefault="005F646D" w:rsidP="005F646D"/>
        </w:tc>
        <w:tc>
          <w:tcPr>
            <w:tcW w:w="511" w:type="dxa"/>
            <w:gridSpan w:val="2"/>
            <w:tcBorders>
              <w:top w:val="single" w:sz="4" w:space="0" w:color="000000"/>
              <w:left w:val="single" w:sz="4" w:space="0" w:color="000000"/>
              <w:bottom w:val="single" w:sz="4" w:space="0" w:color="000000"/>
            </w:tcBorders>
            <w:shd w:val="clear" w:color="auto" w:fill="auto"/>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8"/>
            <w:tcBorders>
              <w:left w:val="single" w:sz="4" w:space="0" w:color="000000"/>
              <w:bottom w:val="single" w:sz="4" w:space="0" w:color="000000"/>
              <w:right w:val="single" w:sz="4" w:space="0" w:color="000000"/>
            </w:tcBorders>
            <w:shd w:val="clear" w:color="auto" w:fill="auto"/>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9" w:type="dxa"/>
            <w:gridSpan w:val="13"/>
            <w:tcBorders>
              <w:left w:val="single" w:sz="4" w:space="0" w:color="000000"/>
              <w:bottom w:val="single" w:sz="4" w:space="0" w:color="000000"/>
              <w:right w:val="single" w:sz="4" w:space="0" w:color="000000"/>
            </w:tcBorders>
            <w:shd w:val="clear" w:color="auto" w:fill="auto"/>
          </w:tcPr>
          <w:p w14:paraId="1DC3A073" w14:textId="02D25C32" w:rsidR="005F646D" w:rsidRPr="00423C8F" w:rsidRDefault="005F646D" w:rsidP="007D2255">
            <w:pPr>
              <w:snapToGrid w:val="0"/>
              <w:rPr>
                <w:sz w:val="22"/>
                <w:szCs w:val="22"/>
              </w:rPr>
            </w:pPr>
          </w:p>
        </w:tc>
      </w:tr>
      <w:tr w:rsidR="005F646D" w:rsidRPr="00423C8F" w14:paraId="007AE515"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119F087F" w14:textId="77777777" w:rsidR="005F646D" w:rsidRPr="00423C8F" w:rsidRDefault="005F646D" w:rsidP="005F646D">
            <w:pPr>
              <w:snapToGrid w:val="0"/>
              <w:jc w:val="center"/>
              <w:rPr>
                <w:rFonts w:eastAsia="Arial Unicode MS"/>
                <w:sz w:val="22"/>
                <w:szCs w:val="22"/>
              </w:rPr>
            </w:pPr>
          </w:p>
        </w:tc>
        <w:tc>
          <w:tcPr>
            <w:tcW w:w="511" w:type="dxa"/>
            <w:gridSpan w:val="2"/>
            <w:tcBorders>
              <w:top w:val="single" w:sz="4" w:space="0" w:color="auto"/>
              <w:left w:val="single" w:sz="4" w:space="0" w:color="000000"/>
              <w:bottom w:val="single" w:sz="4" w:space="0" w:color="000000"/>
            </w:tcBorders>
            <w:shd w:val="clear" w:color="auto" w:fill="auto"/>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8"/>
            <w:tcBorders>
              <w:top w:val="single" w:sz="4" w:space="0" w:color="auto"/>
              <w:left w:val="single" w:sz="4" w:space="0" w:color="000000"/>
              <w:bottom w:val="single" w:sz="4" w:space="0" w:color="000000"/>
              <w:right w:val="single" w:sz="4" w:space="0" w:color="000000"/>
            </w:tcBorders>
            <w:shd w:val="clear" w:color="auto" w:fill="auto"/>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9" w:type="dxa"/>
            <w:gridSpan w:val="13"/>
            <w:tcBorders>
              <w:top w:val="single" w:sz="4" w:space="0" w:color="auto"/>
              <w:left w:val="single" w:sz="4" w:space="0" w:color="000000"/>
              <w:bottom w:val="single" w:sz="4" w:space="0" w:color="000000"/>
              <w:right w:val="single" w:sz="4" w:space="0" w:color="000000"/>
            </w:tcBorders>
            <w:shd w:val="clear" w:color="auto" w:fill="auto"/>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10"/>
            <w:tcBorders>
              <w:top w:val="single" w:sz="4" w:space="0" w:color="000000"/>
              <w:bottom w:val="single" w:sz="4" w:space="0" w:color="000000"/>
              <w:right w:val="single" w:sz="4" w:space="0" w:color="auto"/>
            </w:tcBorders>
            <w:shd w:val="clear" w:color="auto" w:fill="auto"/>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9" w:type="dxa"/>
            <w:gridSpan w:val="13"/>
            <w:tcBorders>
              <w:top w:val="single" w:sz="4" w:space="0" w:color="auto"/>
              <w:left w:val="single" w:sz="4" w:space="0" w:color="auto"/>
              <w:bottom w:val="single" w:sz="4" w:space="0" w:color="auto"/>
              <w:right w:val="single" w:sz="4" w:space="0" w:color="auto"/>
            </w:tcBorders>
            <w:shd w:val="clear" w:color="auto" w:fill="auto"/>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8" w:type="dxa"/>
            <w:gridSpan w:val="23"/>
            <w:tcBorders>
              <w:top w:val="single" w:sz="4" w:space="0" w:color="000000"/>
              <w:bottom w:val="single" w:sz="4" w:space="0" w:color="000000"/>
              <w:right w:val="single" w:sz="4" w:space="0" w:color="000000"/>
            </w:tcBorders>
            <w:shd w:val="clear" w:color="auto" w:fill="auto"/>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E54716A" w14:textId="77777777" w:rsidR="005F646D" w:rsidRPr="00423C8F" w:rsidRDefault="005F646D" w:rsidP="005F646D">
            <w:pPr>
              <w:snapToGrid w:val="0"/>
              <w:jc w:val="center"/>
              <w:rPr>
                <w:rFonts w:eastAsia="Arial Unicode MS"/>
                <w:sz w:val="22"/>
                <w:szCs w:val="22"/>
              </w:rPr>
            </w:pPr>
          </w:p>
        </w:tc>
        <w:tc>
          <w:tcPr>
            <w:tcW w:w="4819" w:type="dxa"/>
            <w:gridSpan w:val="10"/>
            <w:tcBorders>
              <w:top w:val="single" w:sz="4" w:space="0" w:color="000000"/>
              <w:bottom w:val="single" w:sz="4" w:space="0" w:color="000000"/>
            </w:tcBorders>
            <w:shd w:val="clear" w:color="auto" w:fill="auto"/>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9" w:type="dxa"/>
            <w:gridSpan w:val="13"/>
            <w:tcBorders>
              <w:top w:val="single" w:sz="4" w:space="0" w:color="000000"/>
              <w:left w:val="single" w:sz="4" w:space="0" w:color="000000"/>
              <w:bottom w:val="single" w:sz="4" w:space="0" w:color="000000"/>
              <w:right w:val="single" w:sz="4" w:space="0" w:color="000000"/>
            </w:tcBorders>
            <w:shd w:val="clear" w:color="auto" w:fill="auto"/>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996187F" w14:textId="77777777" w:rsidR="005F646D" w:rsidRPr="00423C8F" w:rsidRDefault="005F646D" w:rsidP="005F646D">
            <w:pPr>
              <w:snapToGrid w:val="0"/>
              <w:jc w:val="center"/>
              <w:rPr>
                <w:rFonts w:eastAsia="Arial Unicode MS"/>
                <w:sz w:val="22"/>
                <w:szCs w:val="22"/>
              </w:rPr>
            </w:pPr>
          </w:p>
        </w:tc>
        <w:tc>
          <w:tcPr>
            <w:tcW w:w="4819" w:type="dxa"/>
            <w:gridSpan w:val="10"/>
            <w:tcBorders>
              <w:top w:val="single" w:sz="4" w:space="0" w:color="000000"/>
              <w:bottom w:val="single" w:sz="4" w:space="0" w:color="000000"/>
            </w:tcBorders>
            <w:shd w:val="clear" w:color="auto" w:fill="auto"/>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9" w:type="dxa"/>
            <w:gridSpan w:val="13"/>
            <w:tcBorders>
              <w:top w:val="single" w:sz="4" w:space="0" w:color="000000"/>
              <w:left w:val="single" w:sz="4" w:space="0" w:color="000000"/>
              <w:bottom w:val="single" w:sz="4" w:space="0" w:color="000000"/>
              <w:right w:val="single" w:sz="4" w:space="0" w:color="000000"/>
            </w:tcBorders>
            <w:shd w:val="clear" w:color="auto" w:fill="auto"/>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102193FA" w14:textId="77777777" w:rsidR="005F646D" w:rsidRPr="00423C8F" w:rsidRDefault="005F646D" w:rsidP="005F646D">
            <w:pPr>
              <w:snapToGrid w:val="0"/>
              <w:jc w:val="center"/>
              <w:rPr>
                <w:rFonts w:eastAsia="Arial Unicode MS"/>
                <w:sz w:val="22"/>
                <w:szCs w:val="22"/>
              </w:rPr>
            </w:pPr>
          </w:p>
        </w:tc>
        <w:tc>
          <w:tcPr>
            <w:tcW w:w="4819" w:type="dxa"/>
            <w:gridSpan w:val="10"/>
            <w:tcBorders>
              <w:top w:val="single" w:sz="4" w:space="0" w:color="000000"/>
              <w:bottom w:val="single" w:sz="4" w:space="0" w:color="000000"/>
            </w:tcBorders>
            <w:shd w:val="clear" w:color="auto" w:fill="auto"/>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9" w:type="dxa"/>
            <w:gridSpan w:val="13"/>
            <w:tcBorders>
              <w:top w:val="single" w:sz="4" w:space="0" w:color="000000"/>
              <w:left w:val="single" w:sz="4" w:space="0" w:color="000000"/>
              <w:bottom w:val="single" w:sz="4" w:space="0" w:color="000000"/>
              <w:right w:val="single" w:sz="4" w:space="0" w:color="000000"/>
            </w:tcBorders>
            <w:shd w:val="clear" w:color="auto" w:fill="auto"/>
          </w:tcPr>
          <w:p w14:paraId="0DB07676" w14:textId="77777777" w:rsidR="005F646D" w:rsidRPr="00423C8F" w:rsidRDefault="005F646D" w:rsidP="005F646D">
            <w:pPr>
              <w:snapToGrid w:val="0"/>
              <w:rPr>
                <w:rFonts w:eastAsia="Arial Unicode MS"/>
                <w:sz w:val="22"/>
                <w:szCs w:val="22"/>
              </w:rPr>
            </w:pPr>
          </w:p>
        </w:tc>
      </w:tr>
      <w:tr w:rsidR="005F646D" w:rsidRPr="00423C8F" w14:paraId="0F84235E"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06EA5233" w14:textId="77777777" w:rsidR="005F646D" w:rsidRPr="00807D35" w:rsidRDefault="000C0031" w:rsidP="005F646D">
            <w:pPr>
              <w:snapToGrid w:val="0"/>
              <w:jc w:val="center"/>
              <w:rPr>
                <w:rFonts w:eastAsia="Arial Unicode MS"/>
                <w:b/>
                <w:bCs/>
                <w:sz w:val="22"/>
                <w:szCs w:val="22"/>
              </w:rPr>
            </w:pPr>
            <w:r>
              <w:rPr>
                <w:rFonts w:eastAsia="Arial Unicode MS"/>
                <w:b/>
                <w:bCs/>
                <w:sz w:val="22"/>
                <w:szCs w:val="22"/>
              </w:rPr>
              <w:t>11</w:t>
            </w:r>
            <w:r w:rsidR="005F646D" w:rsidRPr="00807D35">
              <w:rPr>
                <w:rFonts w:eastAsia="Arial Unicode MS"/>
                <w:b/>
                <w:bCs/>
                <w:sz w:val="22"/>
                <w:szCs w:val="22"/>
              </w:rPr>
              <w:t>.</w:t>
            </w:r>
          </w:p>
        </w:tc>
        <w:tc>
          <w:tcPr>
            <w:tcW w:w="9218" w:type="dxa"/>
            <w:gridSpan w:val="23"/>
            <w:tcBorders>
              <w:top w:val="single" w:sz="4" w:space="0" w:color="000000"/>
              <w:bottom w:val="single" w:sz="4" w:space="0" w:color="000000"/>
              <w:right w:val="single" w:sz="4" w:space="0" w:color="000000"/>
            </w:tcBorders>
            <w:shd w:val="clear" w:color="auto" w:fill="auto"/>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8961FB">
        <w:trPr>
          <w:gridAfter w:val="1"/>
          <w:wAfter w:w="4419" w:type="dxa"/>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8" w:type="dxa"/>
            <w:gridSpan w:val="23"/>
            <w:tcBorders>
              <w:top w:val="single" w:sz="4" w:space="0" w:color="000000"/>
              <w:bottom w:val="single" w:sz="4" w:space="0" w:color="000000"/>
              <w:right w:val="single" w:sz="4" w:space="0" w:color="000000"/>
            </w:tcBorders>
            <w:shd w:val="clear" w:color="auto" w:fill="auto"/>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8961FB">
        <w:trPr>
          <w:gridAfter w:val="1"/>
          <w:wAfter w:w="4419" w:type="dxa"/>
          <w:trHeight w:val="3470"/>
        </w:trPr>
        <w:tc>
          <w:tcPr>
            <w:tcW w:w="9639" w:type="dxa"/>
            <w:gridSpan w:val="24"/>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bl>
    <w:p w14:paraId="420E758D" w14:textId="77777777" w:rsidR="000C0031" w:rsidRDefault="000C0031">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283"/>
        <w:gridCol w:w="4067"/>
        <w:gridCol w:w="3198"/>
      </w:tblGrid>
      <w:tr w:rsidR="005F646D" w:rsidRPr="00423C8F" w14:paraId="4FE94D9B" w14:textId="77777777" w:rsidTr="00BF634D">
        <w:tc>
          <w:tcPr>
            <w:tcW w:w="421" w:type="dxa"/>
            <w:tcBorders>
              <w:top w:val="single" w:sz="4" w:space="0" w:color="000000"/>
              <w:left w:val="single" w:sz="4" w:space="0" w:color="000000"/>
              <w:bottom w:val="single" w:sz="4" w:space="0" w:color="000000"/>
            </w:tcBorders>
            <w:shd w:val="clear" w:color="auto" w:fill="auto"/>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lastRenderedPageBreak/>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4"/>
            <w:tcBorders>
              <w:top w:val="single" w:sz="4" w:space="0" w:color="000000"/>
              <w:bottom w:val="single" w:sz="4" w:space="0" w:color="000000"/>
              <w:right w:val="single" w:sz="4" w:space="0" w:color="000000"/>
            </w:tcBorders>
            <w:shd w:val="clear" w:color="auto" w:fill="auto"/>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BF634D">
        <w:tc>
          <w:tcPr>
            <w:tcW w:w="2086" w:type="dxa"/>
            <w:gridSpan w:val="2"/>
            <w:tcBorders>
              <w:top w:val="single" w:sz="4" w:space="0" w:color="000000"/>
              <w:left w:val="single" w:sz="4" w:space="0" w:color="000000"/>
              <w:bottom w:val="single" w:sz="4" w:space="0" w:color="000000"/>
            </w:tcBorders>
            <w:shd w:val="clear" w:color="auto" w:fill="auto"/>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auto"/>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BF634D">
        <w:tc>
          <w:tcPr>
            <w:tcW w:w="421" w:type="dxa"/>
            <w:tcBorders>
              <w:top w:val="single" w:sz="4" w:space="0" w:color="000000"/>
              <w:left w:val="single" w:sz="4" w:space="0" w:color="000000"/>
              <w:bottom w:val="single" w:sz="4" w:space="0" w:color="000000"/>
            </w:tcBorders>
            <w:shd w:val="clear" w:color="auto" w:fill="auto"/>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4"/>
            <w:tcBorders>
              <w:top w:val="single" w:sz="4" w:space="0" w:color="000000"/>
              <w:bottom w:val="single" w:sz="4" w:space="0" w:color="000000"/>
              <w:right w:val="single" w:sz="4" w:space="0" w:color="000000"/>
            </w:tcBorders>
            <w:shd w:val="clear" w:color="auto" w:fill="auto"/>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BF634D">
        <w:tc>
          <w:tcPr>
            <w:tcW w:w="9634" w:type="dxa"/>
            <w:gridSpan w:val="5"/>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r w:rsidR="005F646D" w:rsidRPr="007B69E6" w14:paraId="010A899B" w14:textId="77777777" w:rsidTr="00BF634D">
        <w:tc>
          <w:tcPr>
            <w:tcW w:w="9634" w:type="dxa"/>
            <w:gridSpan w:val="5"/>
            <w:tcBorders>
              <w:top w:val="single" w:sz="4" w:space="0" w:color="000000"/>
              <w:left w:val="single" w:sz="4" w:space="0" w:color="000000"/>
              <w:bottom w:val="single" w:sz="4" w:space="0" w:color="000000"/>
              <w:right w:val="single" w:sz="4" w:space="0" w:color="000000"/>
            </w:tcBorders>
            <w:shd w:val="clear" w:color="auto" w:fill="auto"/>
          </w:tcPr>
          <w:p w14:paraId="16817FA5" w14:textId="1D1B9600"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t>1</w:t>
            </w:r>
            <w:r w:rsidR="00031A6E">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6840"/>
        <w:gridCol w:w="2348"/>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BF634D">
              <w:rPr>
                <w:rFonts w:eastAsia="Arial Unicode MS"/>
                <w:b/>
                <w:sz w:val="22"/>
                <w:szCs w:val="22"/>
              </w:rPr>
              <w:t>V</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shd w:val="clear" w:color="auto" w:fill="auto"/>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shd w:val="clear" w:color="auto" w:fill="auto"/>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BF634D">
        <w:trPr>
          <w:gridAfter w:val="1"/>
          <w:wAfter w:w="62" w:type="dxa"/>
          <w:trHeight w:val="24"/>
        </w:trPr>
        <w:tc>
          <w:tcPr>
            <w:tcW w:w="7330" w:type="dxa"/>
            <w:gridSpan w:val="2"/>
            <w:tcBorders>
              <w:top w:val="single" w:sz="4" w:space="0" w:color="000000"/>
              <w:left w:val="single" w:sz="4" w:space="0" w:color="000000"/>
              <w:bottom w:val="double" w:sz="4" w:space="0" w:color="000000"/>
              <w:right w:val="single" w:sz="4" w:space="0" w:color="000000"/>
            </w:tcBorders>
            <w:shd w:val="clear" w:color="auto" w:fill="auto"/>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2348" w:type="dxa"/>
            <w:tcBorders>
              <w:top w:val="single" w:sz="4" w:space="0" w:color="000000"/>
              <w:left w:val="single" w:sz="4" w:space="0" w:color="000000"/>
              <w:bottom w:val="double" w:sz="4" w:space="0" w:color="000000"/>
              <w:right w:val="single" w:sz="4" w:space="0" w:color="000000"/>
            </w:tcBorders>
            <w:shd w:val="clear" w:color="auto" w:fill="auto"/>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BF634D">
        <w:trPr>
          <w:gridAfter w:val="1"/>
          <w:wAfter w:w="62" w:type="dxa"/>
          <w:trHeight w:val="21"/>
        </w:trPr>
        <w:tc>
          <w:tcPr>
            <w:tcW w:w="7330" w:type="dxa"/>
            <w:gridSpan w:val="2"/>
            <w:tcBorders>
              <w:top w:val="double" w:sz="4" w:space="0" w:color="000000"/>
              <w:left w:val="double" w:sz="4" w:space="0" w:color="000000"/>
              <w:bottom w:val="double" w:sz="4" w:space="0" w:color="000000"/>
              <w:right w:val="double" w:sz="4" w:space="0" w:color="000000"/>
            </w:tcBorders>
            <w:shd w:val="clear" w:color="auto" w:fill="auto"/>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2348" w:type="dxa"/>
            <w:tcBorders>
              <w:top w:val="double" w:sz="4" w:space="0" w:color="000000"/>
              <w:left w:val="double" w:sz="4" w:space="0" w:color="000000"/>
              <w:bottom w:val="double" w:sz="4" w:space="0" w:color="000000"/>
              <w:right w:val="double" w:sz="4" w:space="0" w:color="000000"/>
            </w:tcBorders>
            <w:shd w:val="clear" w:color="auto" w:fill="auto"/>
            <w:vAlign w:val="center"/>
          </w:tcPr>
          <w:p w14:paraId="404E3685" w14:textId="0A99FD58" w:rsidR="005F646D" w:rsidRPr="00471BD8" w:rsidRDefault="00166ADF"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shd w:val="clear" w:color="auto" w:fill="auto"/>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7D849643" w14:textId="2DA61E1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4F45D7B8"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55B9AD9A" w14:textId="2DFD83C0"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12E0F35B"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2E8080FB" w14:textId="5E61E944"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35E564C8" w14:textId="77777777" w:rsidTr="00BF634D">
        <w:trPr>
          <w:gridAfter w:val="1"/>
          <w:wAfter w:w="62" w:type="dxa"/>
          <w:trHeight w:val="21"/>
        </w:trPr>
        <w:tc>
          <w:tcPr>
            <w:tcW w:w="7330" w:type="dxa"/>
            <w:gridSpan w:val="2"/>
            <w:tcBorders>
              <w:top w:val="single" w:sz="4" w:space="0" w:color="000000"/>
              <w:left w:val="double" w:sz="4" w:space="0" w:color="000000"/>
              <w:bottom w:val="double" w:sz="4" w:space="0" w:color="000000"/>
              <w:right w:val="double" w:sz="4" w:space="0" w:color="000000"/>
            </w:tcBorders>
            <w:shd w:val="clear" w:color="auto" w:fill="auto"/>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2348" w:type="dxa"/>
            <w:tcBorders>
              <w:top w:val="single" w:sz="4" w:space="0" w:color="000000"/>
              <w:left w:val="double" w:sz="4" w:space="0" w:color="000000"/>
              <w:bottom w:val="double" w:sz="4" w:space="0" w:color="000000"/>
              <w:right w:val="double" w:sz="4" w:space="0" w:color="000000"/>
            </w:tcBorders>
            <w:shd w:val="clear" w:color="auto" w:fill="auto"/>
            <w:vAlign w:val="center"/>
          </w:tcPr>
          <w:p w14:paraId="0ED5A9F2" w14:textId="4109D56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5BA54043" w14:textId="77777777" w:rsidTr="00BF634D">
        <w:trPr>
          <w:gridAfter w:val="1"/>
          <w:wAfter w:w="62" w:type="dxa"/>
          <w:trHeight w:val="21"/>
        </w:trPr>
        <w:tc>
          <w:tcPr>
            <w:tcW w:w="733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234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314D315B" w:rsidR="005F646D" w:rsidRPr="006956F4" w:rsidRDefault="00820356" w:rsidP="00031A6E">
            <w:pPr>
              <w:snapToGrid w:val="0"/>
              <w:jc w:val="center"/>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shd w:val="clear" w:color="auto" w:fill="auto"/>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shd w:val="clear" w:color="auto" w:fill="auto"/>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shd w:val="clear" w:color="auto" w:fill="auto"/>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shd w:val="clear" w:color="auto" w:fill="auto"/>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297B0C26" w14:textId="77777777" w:rsidR="005F646D" w:rsidRDefault="005F646D" w:rsidP="0019532B">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3F8C3C3" w:rsidR="0019532B" w:rsidRPr="0019532B" w:rsidRDefault="0019532B" w:rsidP="0019532B">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4B06356D" w14:textId="796B2E78"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2E9D99E"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5972C484" w14:textId="1FE2BD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F2B7CA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1649FAE9" w14:textId="588EFC7A"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B33CFA0"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35F3F612" w14:textId="0078B2E2"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D9DC20C"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1DD69EFB" w14:textId="2E149F2E"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3B44DC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7F9073B8" w14:textId="682B72AD"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28EFE2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48536679" w14:textId="65DB39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02A130E" w14:textId="77777777" w:rsidTr="00BF634D">
        <w:trPr>
          <w:trHeight w:val="21"/>
        </w:trPr>
        <w:tc>
          <w:tcPr>
            <w:tcW w:w="7330"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2410"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023E9A20"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07B86A50"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shd w:val="clear" w:color="auto" w:fill="auto"/>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shd w:val="clear" w:color="auto" w:fill="auto"/>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48D33157" w14:textId="453A8C64"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6918ABDF" w14:textId="36AB6783"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3F66E842"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2CC2050D" w14:textId="7228AC78"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2A48A176" w14:textId="68AED4A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FADA073"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69E91540" w14:textId="1D6D7720"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2DE119F5" w14:textId="1621B14A"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51B3AA38"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32F12A74" w14:textId="0B7FC019"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68F67356" w14:textId="1C317C4D"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40F98D67" w14:textId="77777777" w:rsidTr="00BF634D">
        <w:trPr>
          <w:trHeight w:val="21"/>
        </w:trPr>
        <w:tc>
          <w:tcPr>
            <w:tcW w:w="7330"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w:t>
            </w:r>
            <w:proofErr w:type="spellStart"/>
            <w:r>
              <w:rPr>
                <w:rFonts w:eastAsia="Arial Unicode MS"/>
                <w:i/>
                <w:sz w:val="22"/>
                <w:szCs w:val="22"/>
              </w:rPr>
              <w:t>max</w:t>
            </w:r>
            <w:proofErr w:type="spellEnd"/>
            <w:r>
              <w:rPr>
                <w:rFonts w:eastAsia="Arial Unicode MS"/>
                <w:i/>
                <w:sz w:val="22"/>
                <w:szCs w:val="22"/>
              </w:rPr>
              <w:t>. 20 % ukupnog proračuna)</w:t>
            </w:r>
            <w:r w:rsidRPr="00AD0B16">
              <w:rPr>
                <w:rFonts w:eastAsia="Arial Unicode MS"/>
                <w:i/>
                <w:sz w:val="22"/>
                <w:szCs w:val="22"/>
              </w:rPr>
              <w:t>:</w:t>
            </w:r>
          </w:p>
        </w:tc>
        <w:tc>
          <w:tcPr>
            <w:tcW w:w="2410"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317A664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658FEBA" w14:textId="77777777" w:rsidTr="00BF634D">
        <w:trPr>
          <w:trHeight w:val="21"/>
        </w:trPr>
        <w:tc>
          <w:tcPr>
            <w:tcW w:w="733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241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3FB340A9" w:rsidR="005F646D" w:rsidRPr="006956F4" w:rsidRDefault="00820356" w:rsidP="005F646D">
            <w:pPr>
              <w:snapToGrid w:val="0"/>
              <w:jc w:val="center"/>
              <w:rPr>
                <w:rFonts w:eastAsia="Arial Unicode MS"/>
                <w:sz w:val="28"/>
                <w:szCs w:val="28"/>
              </w:rPr>
            </w:pPr>
            <w:r>
              <w:rPr>
                <w:rFonts w:eastAsia="Arial Unicode MS"/>
                <w:b/>
                <w:bCs/>
                <w:sz w:val="22"/>
                <w:szCs w:val="22"/>
              </w:rPr>
              <w:t>________€</w:t>
            </w:r>
          </w:p>
        </w:tc>
      </w:tr>
    </w:tbl>
    <w:p w14:paraId="3F30FA8A" w14:textId="77777777" w:rsidR="009D6E9C" w:rsidRDefault="009D6E9C" w:rsidP="00031A6E">
      <w:pPr>
        <w:tabs>
          <w:tab w:val="left" w:pos="2301"/>
        </w:tabs>
        <w:spacing w:after="115"/>
        <w:rPr>
          <w:b/>
          <w:sz w:val="20"/>
          <w:szCs w:val="20"/>
          <w:highlight w:val="yellow"/>
          <w:u w:val="single"/>
        </w:rPr>
      </w:pPr>
    </w:p>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ED62AD">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77777777" w:rsidR="004E056E" w:rsidRPr="004E056E" w:rsidRDefault="004E056E" w:rsidP="004E056E">
      <w:pPr>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866EF3">
        <w:rPr>
          <w:sz w:val="20"/>
          <w:szCs w:val="20"/>
        </w:rPr>
        <w:t>2</w:t>
      </w:r>
      <w:r w:rsidRPr="004E056E">
        <w:rPr>
          <w:sz w:val="20"/>
          <w:szCs w:val="20"/>
        </w:rPr>
        <w:t>0% vrijednosti projekta ili programa</w:t>
      </w:r>
    </w:p>
    <w:p w14:paraId="38E16370" w14:textId="77777777" w:rsidR="005F414D" w:rsidRDefault="004E056E" w:rsidP="004E056E">
      <w:pPr>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4E056E">
      <w:pPr>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p w14:paraId="446F3F33" w14:textId="77777777" w:rsidR="005A59D5" w:rsidRPr="00FF5E03" w:rsidRDefault="005A59D5" w:rsidP="005A59D5">
      <w:pPr>
        <w:jc w:val="center"/>
        <w:rPr>
          <w:b/>
          <w:bCs/>
          <w:sz w:val="26"/>
          <w:szCs w:val="26"/>
        </w:rPr>
      </w:pPr>
      <w:r w:rsidRPr="00FF5E03">
        <w:rPr>
          <w:b/>
          <w:bCs/>
          <w:sz w:val="26"/>
          <w:szCs w:val="26"/>
        </w:rPr>
        <w:lastRenderedPageBreak/>
        <w:t>I Z J A V E</w:t>
      </w:r>
    </w:p>
    <w:p w14:paraId="7AD873CC" w14:textId="77777777" w:rsidR="005A59D5" w:rsidRPr="004E056E" w:rsidRDefault="005A59D5" w:rsidP="005A59D5">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5A59D5" w:rsidRPr="005E3E7E" w14:paraId="7C6726C7" w14:textId="77777777" w:rsidTr="00CD1D77">
        <w:tc>
          <w:tcPr>
            <w:tcW w:w="9854" w:type="dxa"/>
            <w:shd w:val="clear" w:color="auto" w:fill="auto"/>
          </w:tcPr>
          <w:p w14:paraId="5CDF4501" w14:textId="77777777" w:rsidR="005A59D5" w:rsidRPr="005E3E7E" w:rsidRDefault="0090344E" w:rsidP="00CD1D77">
            <w:pPr>
              <w:tabs>
                <w:tab w:val="left" w:pos="2301"/>
              </w:tabs>
              <w:spacing w:after="115"/>
              <w:jc w:val="both"/>
              <w:rPr>
                <w:b/>
                <w:sz w:val="26"/>
                <w:szCs w:val="26"/>
                <w:u w:val="single"/>
              </w:rPr>
            </w:pPr>
            <w:r>
              <w:rPr>
                <w:b/>
                <w:sz w:val="26"/>
                <w:szCs w:val="26"/>
                <w:u w:val="single"/>
              </w:rPr>
              <w:t xml:space="preserve">1. </w:t>
            </w:r>
            <w:r w:rsidR="005A59D5" w:rsidRPr="005E3E7E">
              <w:rPr>
                <w:b/>
                <w:sz w:val="26"/>
                <w:szCs w:val="26"/>
                <w:u w:val="single"/>
              </w:rPr>
              <w:t>Podnošenjem ove prijave jamčimo da cilj prijavljenog projekta nije stjecanje zarade, odnosno da u iskazanim eventualnim prijavljenim troškovima nema dobiti.</w:t>
            </w:r>
          </w:p>
        </w:tc>
      </w:tr>
    </w:tbl>
    <w:p w14:paraId="1C47A452" w14:textId="77777777" w:rsidR="005A59D5" w:rsidRDefault="005A59D5" w:rsidP="005A59D5">
      <w:pPr>
        <w:tabs>
          <w:tab w:val="left" w:pos="2301"/>
        </w:tabs>
        <w:spacing w:after="115"/>
        <w:jc w:val="both"/>
        <w:rPr>
          <w:b/>
          <w:sz w:val="26"/>
          <w:szCs w:val="26"/>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5A59D5" w:rsidRPr="005E3E7E" w14:paraId="1D5D2BC2" w14:textId="77777777" w:rsidTr="00CD1D77">
        <w:tc>
          <w:tcPr>
            <w:tcW w:w="9854" w:type="dxa"/>
            <w:shd w:val="clear" w:color="auto" w:fill="auto"/>
          </w:tcPr>
          <w:p w14:paraId="0377935E" w14:textId="77777777" w:rsidR="005A59D5" w:rsidRPr="005E3E7E" w:rsidRDefault="0090344E" w:rsidP="00CD1D77">
            <w:pPr>
              <w:tabs>
                <w:tab w:val="left" w:pos="2301"/>
              </w:tabs>
              <w:spacing w:after="115"/>
              <w:jc w:val="both"/>
              <w:rPr>
                <w:b/>
                <w:sz w:val="26"/>
                <w:szCs w:val="26"/>
                <w:u w:val="single"/>
              </w:rPr>
            </w:pPr>
            <w:r>
              <w:rPr>
                <w:b/>
                <w:sz w:val="26"/>
                <w:szCs w:val="26"/>
                <w:u w:val="single"/>
              </w:rPr>
              <w:t>2. I</w:t>
            </w:r>
            <w:r w:rsidR="005A59D5" w:rsidRPr="005E3E7E">
              <w:rPr>
                <w:b/>
                <w:sz w:val="26"/>
                <w:szCs w:val="26"/>
                <w:u w:val="single"/>
              </w:rPr>
              <w:t>zjavljujemo da ćemo u financiranju programa osigurati minimalno 25 % sredstava ukupnog proračuna programa iz ostalih izvora.</w:t>
            </w:r>
            <w:r w:rsidR="005A59D5" w:rsidRPr="005E3E7E">
              <w:rPr>
                <w:b/>
                <w:sz w:val="26"/>
                <w:szCs w:val="26"/>
              </w:rPr>
              <w:t xml:space="preserve"> </w:t>
            </w:r>
          </w:p>
        </w:tc>
      </w:tr>
    </w:tbl>
    <w:p w14:paraId="1A646435" w14:textId="77777777" w:rsidR="005A59D5" w:rsidRPr="00FF5E03" w:rsidRDefault="005A59D5" w:rsidP="005A59D5">
      <w:pPr>
        <w:ind w:left="284"/>
        <w:jc w:val="both"/>
        <w:rPr>
          <w:sz w:val="26"/>
          <w:szCs w:val="26"/>
        </w:rPr>
      </w:pPr>
      <w:r w:rsidRPr="00A73029">
        <w:tab/>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5A59D5" w14:paraId="47207C5C" w14:textId="77777777" w:rsidTr="00CD1D77">
        <w:tc>
          <w:tcPr>
            <w:tcW w:w="9888" w:type="dxa"/>
            <w:shd w:val="clear" w:color="auto" w:fill="auto"/>
          </w:tcPr>
          <w:p w14:paraId="1864F79C" w14:textId="77777777" w:rsidR="005A59D5" w:rsidRPr="00CD1D77" w:rsidRDefault="0090344E" w:rsidP="00CD1D77">
            <w:pPr>
              <w:pStyle w:val="Bezproreda"/>
              <w:jc w:val="both"/>
              <w:rPr>
                <w:rFonts w:ascii="Times New Roman" w:hAnsi="Times New Roman"/>
                <w:sz w:val="26"/>
                <w:szCs w:val="26"/>
              </w:rPr>
            </w:pPr>
            <w:r>
              <w:rPr>
                <w:rFonts w:ascii="Times New Roman" w:hAnsi="Times New Roman"/>
                <w:b/>
                <w:sz w:val="26"/>
                <w:szCs w:val="26"/>
                <w:u w:val="single"/>
              </w:rPr>
              <w:t xml:space="preserve">3. </w:t>
            </w:r>
            <w:r w:rsidR="005A59D5" w:rsidRPr="00CD1D77">
              <w:rPr>
                <w:rFonts w:ascii="Times New Roman" w:hAnsi="Times New Roman"/>
                <w:b/>
                <w:sz w:val="26"/>
                <w:szCs w:val="26"/>
                <w:u w:val="single"/>
              </w:rPr>
              <w:t>Izjavljujemo da osobe ovlaštene za zastupanje kao i voditelji programa ni</w:t>
            </w:r>
            <w:r w:rsidR="00E22CE6" w:rsidRPr="00CD1D77">
              <w:rPr>
                <w:rFonts w:ascii="Times New Roman" w:hAnsi="Times New Roman"/>
                <w:b/>
                <w:sz w:val="26"/>
                <w:szCs w:val="26"/>
                <w:u w:val="single"/>
              </w:rPr>
              <w:t>su</w:t>
            </w:r>
            <w:r w:rsidR="005A59D5" w:rsidRPr="00CD1D77">
              <w:rPr>
                <w:rFonts w:ascii="Times New Roman" w:hAnsi="Times New Roman"/>
                <w:b/>
                <w:sz w:val="26"/>
                <w:szCs w:val="26"/>
                <w:u w:val="single"/>
              </w:rPr>
              <w:t xml:space="preserve"> pravomoćno osuđen</w:t>
            </w:r>
            <w:r w:rsidR="00E22CE6" w:rsidRPr="00CD1D77">
              <w:rPr>
                <w:rFonts w:ascii="Times New Roman" w:hAnsi="Times New Roman"/>
                <w:b/>
                <w:sz w:val="26"/>
                <w:szCs w:val="26"/>
                <w:u w:val="single"/>
              </w:rPr>
              <w:t>i</w:t>
            </w:r>
            <w:r w:rsidR="005A59D5" w:rsidRPr="00CD1D77">
              <w:rPr>
                <w:rFonts w:ascii="Times New Roman" w:hAnsi="Times New Roman"/>
                <w:b/>
                <w:sz w:val="26"/>
                <w:szCs w:val="26"/>
                <w:u w:val="single"/>
              </w:rPr>
              <w:t xml:space="preserve"> za prekršaje ili kaznena djela definirana </w:t>
            </w:r>
            <w:r w:rsidR="005A59D5" w:rsidRPr="00CD1D77">
              <w:rPr>
                <w:rFonts w:ascii="Times New Roman" w:hAnsi="Times New Roman"/>
                <w:b/>
                <w:i/>
                <w:iCs/>
                <w:sz w:val="26"/>
                <w:szCs w:val="26"/>
                <w:u w:val="single"/>
              </w:rPr>
              <w:t>Uredbom o kriterijima, mjerilima i postupcima financiranja i ugovaranja programa i projekata od interesa za opće dobro koje provode udruge</w:t>
            </w:r>
            <w:r w:rsidR="005A59D5" w:rsidRPr="00CD1D77">
              <w:rPr>
                <w:rFonts w:ascii="Times New Roman" w:hAnsi="Times New Roman"/>
                <w:b/>
                <w:sz w:val="26"/>
                <w:szCs w:val="26"/>
              </w:rPr>
              <w:t xml:space="preserve"> </w:t>
            </w:r>
            <w:r w:rsidR="005A59D5" w:rsidRPr="00CD1D77">
              <w:rPr>
                <w:rFonts w:ascii="Times New Roman" w:hAnsi="Times New Roman"/>
                <w:bCs/>
                <w:sz w:val="26"/>
                <w:szCs w:val="26"/>
              </w:rPr>
              <w:t>(„Narodne novine”, broj 26/15</w:t>
            </w:r>
            <w:r>
              <w:rPr>
                <w:rFonts w:ascii="Times New Roman" w:hAnsi="Times New Roman"/>
                <w:bCs/>
                <w:sz w:val="26"/>
                <w:szCs w:val="26"/>
              </w:rPr>
              <w:t>, 37/21</w:t>
            </w:r>
            <w:r w:rsidR="005A59D5" w:rsidRPr="00CD1D77">
              <w:rPr>
                <w:rFonts w:ascii="Times New Roman" w:hAnsi="Times New Roman"/>
                <w:bCs/>
                <w:sz w:val="26"/>
                <w:szCs w:val="26"/>
              </w:rPr>
              <w:t>)</w:t>
            </w:r>
            <w:r w:rsidR="005A59D5" w:rsidRPr="00CD1D77">
              <w:rPr>
                <w:rFonts w:ascii="Times New Roman" w:hAnsi="Times New Roman"/>
                <w:sz w:val="26"/>
                <w:szCs w:val="26"/>
              </w:rPr>
              <w:t xml:space="preserve"> i to: </w:t>
            </w:r>
          </w:p>
          <w:p w14:paraId="747BD18B" w14:textId="77777777" w:rsidR="005A59D5" w:rsidRPr="00CD1D77" w:rsidRDefault="005A59D5" w:rsidP="00CD1D77">
            <w:pPr>
              <w:pStyle w:val="Bezproreda"/>
              <w:jc w:val="both"/>
              <w:rPr>
                <w:rFonts w:ascii="Times New Roman" w:hAnsi="Times New Roman"/>
                <w:sz w:val="26"/>
                <w:szCs w:val="26"/>
              </w:rPr>
            </w:pPr>
          </w:p>
          <w:p w14:paraId="4D22B256" w14:textId="77777777" w:rsidR="005A59D5" w:rsidRPr="007B56B9" w:rsidRDefault="005A59D5" w:rsidP="007B56B9">
            <w:pPr>
              <w:pStyle w:val="Bezproreda"/>
              <w:jc w:val="both"/>
              <w:rPr>
                <w:rFonts w:ascii="Times New Roman" w:hAnsi="Times New Roman"/>
                <w:sz w:val="20"/>
                <w:szCs w:val="20"/>
              </w:rPr>
            </w:pPr>
            <w:r w:rsidRPr="00CD1D77">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CD1D77">
              <w:rPr>
                <w:rFonts w:ascii="Times New Roman" w:hAnsi="Times New Roman"/>
                <w:color w:val="171717"/>
                <w:sz w:val="20"/>
                <w:szCs w:val="20"/>
              </w:rPr>
              <w:t>56/15. i 61/15.- Ispravak i 101/17</w:t>
            </w:r>
            <w:r w:rsidRPr="00CD1D77">
              <w:rPr>
                <w:color w:val="171717"/>
                <w:sz w:val="20"/>
                <w:szCs w:val="20"/>
              </w:rPr>
              <w:t>.</w:t>
            </w:r>
            <w:r w:rsidRPr="00CD1D77">
              <w:rPr>
                <w:rFonts w:ascii="Arial Narrow" w:hAnsi="Arial Narrow" w:cs="Arial"/>
                <w:sz w:val="20"/>
                <w:szCs w:val="20"/>
              </w:rPr>
              <w:t xml:space="preserve">, </w:t>
            </w:r>
            <w:r w:rsidRPr="00CD1D77">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160DE" w:rsidRPr="0072285D" w14:paraId="254FA099" w14:textId="77777777" w:rsidTr="0072285D">
        <w:tc>
          <w:tcPr>
            <w:tcW w:w="9854" w:type="dxa"/>
            <w:shd w:val="clear" w:color="auto" w:fill="auto"/>
          </w:tcPr>
          <w:p w14:paraId="42287650" w14:textId="77777777" w:rsidR="001B5B01" w:rsidRPr="0072285D" w:rsidRDefault="0090344E" w:rsidP="0072285D">
            <w:pPr>
              <w:tabs>
                <w:tab w:val="left" w:pos="2301"/>
              </w:tabs>
              <w:spacing w:after="115"/>
              <w:rPr>
                <w:b/>
                <w:sz w:val="26"/>
                <w:szCs w:val="26"/>
                <w:u w:val="single"/>
              </w:rPr>
            </w:pPr>
            <w:r w:rsidRPr="001B5B01">
              <w:rPr>
                <w:b/>
                <w:sz w:val="26"/>
                <w:szCs w:val="26"/>
                <w:u w:val="single"/>
              </w:rPr>
              <w:t xml:space="preserve">4. </w:t>
            </w:r>
            <w:r w:rsidR="00C160DE" w:rsidRPr="001B5B01">
              <w:rPr>
                <w:b/>
                <w:sz w:val="26"/>
                <w:szCs w:val="26"/>
                <w:u w:val="single"/>
              </w:rPr>
              <w:t>Izjavom potvrđujemo da prijavitelj ispunjava sve obveze iz ranije potpisanih ugovora o financiranju iz javnih izvora.</w:t>
            </w:r>
          </w:p>
        </w:tc>
      </w:tr>
    </w:tbl>
    <w:p w14:paraId="7AD0D6A2" w14:textId="77777777" w:rsidR="001B5B01" w:rsidRDefault="001B5B01"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ED1B4A">
        <w:tc>
          <w:tcPr>
            <w:tcW w:w="3936" w:type="dxa"/>
            <w:shd w:val="clear" w:color="auto" w:fill="auto"/>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126" w:type="dxa"/>
            <w:shd w:val="clear" w:color="auto" w:fill="auto"/>
          </w:tcPr>
          <w:p w14:paraId="5F3B995A" w14:textId="77777777" w:rsidR="001D0BDD" w:rsidRPr="00ED1B4A" w:rsidRDefault="001D0BDD" w:rsidP="00ED1B4A">
            <w:pPr>
              <w:tabs>
                <w:tab w:val="left" w:pos="2301"/>
              </w:tabs>
              <w:spacing w:after="115"/>
              <w:rPr>
                <w:b/>
                <w:sz w:val="26"/>
                <w:szCs w:val="26"/>
                <w:u w:val="single"/>
              </w:rPr>
            </w:pPr>
          </w:p>
        </w:tc>
        <w:tc>
          <w:tcPr>
            <w:tcW w:w="3792" w:type="dxa"/>
            <w:shd w:val="clear" w:color="auto" w:fill="auto"/>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ED1B4A">
        <w:tc>
          <w:tcPr>
            <w:tcW w:w="3936" w:type="dxa"/>
            <w:shd w:val="clear" w:color="auto" w:fill="auto"/>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126" w:type="dxa"/>
            <w:shd w:val="clear" w:color="auto" w:fill="auto"/>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792" w:type="dxa"/>
            <w:shd w:val="clear" w:color="auto" w:fill="auto"/>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r w:rsidR="001B5B01" w:rsidRPr="00ED1B4A" w14:paraId="0635DE61" w14:textId="77777777" w:rsidTr="00ED1B4A">
        <w:tc>
          <w:tcPr>
            <w:tcW w:w="9854" w:type="dxa"/>
            <w:gridSpan w:val="3"/>
            <w:shd w:val="clear" w:color="auto" w:fill="auto"/>
          </w:tcPr>
          <w:p w14:paraId="5E4B6096" w14:textId="77777777" w:rsidR="001B5B01" w:rsidRPr="00ED1B4A" w:rsidRDefault="001B5B01" w:rsidP="00ED1B4A">
            <w:pPr>
              <w:tabs>
                <w:tab w:val="left" w:pos="2301"/>
              </w:tabs>
              <w:spacing w:after="115"/>
              <w:rPr>
                <w:bCs/>
                <w:sz w:val="26"/>
                <w:szCs w:val="26"/>
              </w:rPr>
            </w:pPr>
          </w:p>
          <w:p w14:paraId="0CC54006" w14:textId="69D744FF" w:rsidR="001B5B01" w:rsidRPr="00ED1B4A" w:rsidRDefault="001B5B01" w:rsidP="00ED1B4A">
            <w:pPr>
              <w:tabs>
                <w:tab w:val="left" w:pos="2301"/>
              </w:tabs>
              <w:spacing w:after="115"/>
              <w:rPr>
                <w:bCs/>
                <w:sz w:val="26"/>
                <w:szCs w:val="26"/>
              </w:rPr>
            </w:pPr>
            <w:r w:rsidRPr="00ED1B4A">
              <w:rPr>
                <w:bCs/>
                <w:sz w:val="26"/>
                <w:szCs w:val="26"/>
              </w:rPr>
              <w:t>U _________________________________, ____________ 202</w:t>
            </w:r>
            <w:r w:rsidR="000222C7">
              <w:rPr>
                <w:bCs/>
                <w:sz w:val="26"/>
                <w:szCs w:val="26"/>
              </w:rPr>
              <w:t>_</w:t>
            </w:r>
            <w:r w:rsidRPr="00ED1B4A">
              <w:rPr>
                <w:bCs/>
                <w:sz w:val="26"/>
                <w:szCs w:val="26"/>
              </w:rPr>
              <w:t>. god.</w:t>
            </w:r>
          </w:p>
        </w:tc>
      </w:tr>
    </w:tbl>
    <w:p w14:paraId="5BA0EB8E" w14:textId="77777777" w:rsidR="001D0BDD" w:rsidRDefault="001D0BDD" w:rsidP="00C160DE">
      <w:pPr>
        <w:tabs>
          <w:tab w:val="left" w:pos="2301"/>
        </w:tabs>
        <w:spacing w:after="115"/>
        <w:rPr>
          <w:b/>
          <w:sz w:val="26"/>
          <w:szCs w:val="26"/>
          <w:u w:val="single"/>
        </w:rPr>
      </w:pPr>
    </w:p>
    <w:p w14:paraId="477988E4" w14:textId="77777777" w:rsidR="001D0BDD" w:rsidRDefault="001D0BDD" w:rsidP="00886243">
      <w:pPr>
        <w:jc w:val="both"/>
      </w:pPr>
    </w:p>
    <w:sectPr w:rsidR="001D0BDD" w:rsidSect="00F500A9">
      <w:footerReference w:type="default" r:id="rId10"/>
      <w:headerReference w:type="first" r:id="rId11"/>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CC048" w14:textId="77777777" w:rsidR="00846F6D" w:rsidRDefault="00846F6D">
      <w:r>
        <w:separator/>
      </w:r>
    </w:p>
  </w:endnote>
  <w:endnote w:type="continuationSeparator" w:id="0">
    <w:p w14:paraId="6FCB5559" w14:textId="77777777" w:rsidR="00846F6D" w:rsidRDefault="00846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Yu Gothic"/>
    <w:charset w:val="80"/>
    <w:family w:val="auto"/>
    <w:pitch w:val="default"/>
  </w:font>
  <w:font w:name="StarSymbol">
    <w:altName w:val="Yu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DejaVu Sans Mono">
    <w:altName w:val="Arial Unicode MS"/>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7A421" w14:textId="77777777" w:rsidR="00846F6D" w:rsidRDefault="00846F6D">
      <w:r>
        <w:separator/>
      </w:r>
    </w:p>
  </w:footnote>
  <w:footnote w:type="continuationSeparator" w:id="0">
    <w:p w14:paraId="0DEC5F4F" w14:textId="77777777" w:rsidR="00846F6D" w:rsidRDefault="00846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6586A" w14:textId="77777777" w:rsidR="00D04690" w:rsidRPr="00583807" w:rsidRDefault="00D04690" w:rsidP="00D04690">
    <w:pPr>
      <w:pStyle w:val="Zaglavlje"/>
      <w:jc w:val="right"/>
      <w:rPr>
        <w:b/>
        <w:lang w:val="hr-HR"/>
      </w:rPr>
    </w:pPr>
    <w:r w:rsidRPr="00583807">
      <w:rPr>
        <w:b/>
        <w:lang w:val="hr-HR"/>
      </w:rPr>
      <w:t>Obrazac br.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222C7"/>
    <w:rsid w:val="000319AE"/>
    <w:rsid w:val="00031A6E"/>
    <w:rsid w:val="00033F74"/>
    <w:rsid w:val="00052FEA"/>
    <w:rsid w:val="00053D22"/>
    <w:rsid w:val="00055786"/>
    <w:rsid w:val="00057FAB"/>
    <w:rsid w:val="00066FC4"/>
    <w:rsid w:val="00077421"/>
    <w:rsid w:val="00087E96"/>
    <w:rsid w:val="00091B7A"/>
    <w:rsid w:val="000A4004"/>
    <w:rsid w:val="000B40D3"/>
    <w:rsid w:val="000C0031"/>
    <w:rsid w:val="000C32E0"/>
    <w:rsid w:val="000D5028"/>
    <w:rsid w:val="000D7717"/>
    <w:rsid w:val="000E3112"/>
    <w:rsid w:val="000E4DC7"/>
    <w:rsid w:val="000E7D4F"/>
    <w:rsid w:val="000F655A"/>
    <w:rsid w:val="00101E94"/>
    <w:rsid w:val="00104BF5"/>
    <w:rsid w:val="00117284"/>
    <w:rsid w:val="001236A6"/>
    <w:rsid w:val="00123B7E"/>
    <w:rsid w:val="0013153B"/>
    <w:rsid w:val="00134717"/>
    <w:rsid w:val="001546D3"/>
    <w:rsid w:val="001556A4"/>
    <w:rsid w:val="00166ADF"/>
    <w:rsid w:val="001704A5"/>
    <w:rsid w:val="00171C99"/>
    <w:rsid w:val="00175E70"/>
    <w:rsid w:val="00177EE7"/>
    <w:rsid w:val="001804AB"/>
    <w:rsid w:val="00182577"/>
    <w:rsid w:val="001919E8"/>
    <w:rsid w:val="0019532B"/>
    <w:rsid w:val="001A1740"/>
    <w:rsid w:val="001B5B01"/>
    <w:rsid w:val="001C0B68"/>
    <w:rsid w:val="001C517C"/>
    <w:rsid w:val="001D0BDD"/>
    <w:rsid w:val="001D2132"/>
    <w:rsid w:val="001D2BC7"/>
    <w:rsid w:val="001D39DD"/>
    <w:rsid w:val="001D6FE2"/>
    <w:rsid w:val="001E00EA"/>
    <w:rsid w:val="001E3EA3"/>
    <w:rsid w:val="001E4DB7"/>
    <w:rsid w:val="001E57E9"/>
    <w:rsid w:val="001F1564"/>
    <w:rsid w:val="001F2BF0"/>
    <w:rsid w:val="00200044"/>
    <w:rsid w:val="00201C0E"/>
    <w:rsid w:val="002079C1"/>
    <w:rsid w:val="0021017C"/>
    <w:rsid w:val="00212DDF"/>
    <w:rsid w:val="002213B1"/>
    <w:rsid w:val="00226B6C"/>
    <w:rsid w:val="00243843"/>
    <w:rsid w:val="00243FD8"/>
    <w:rsid w:val="00256ADC"/>
    <w:rsid w:val="0026153D"/>
    <w:rsid w:val="0026228A"/>
    <w:rsid w:val="00267439"/>
    <w:rsid w:val="00267FEC"/>
    <w:rsid w:val="00283893"/>
    <w:rsid w:val="00284C59"/>
    <w:rsid w:val="0029022D"/>
    <w:rsid w:val="00294266"/>
    <w:rsid w:val="00297A0C"/>
    <w:rsid w:val="002B1363"/>
    <w:rsid w:val="002C16AB"/>
    <w:rsid w:val="002C46C8"/>
    <w:rsid w:val="002C7B9B"/>
    <w:rsid w:val="002D4B71"/>
    <w:rsid w:val="002D7EBE"/>
    <w:rsid w:val="002E5AF0"/>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80EA2"/>
    <w:rsid w:val="00382456"/>
    <w:rsid w:val="00382FB9"/>
    <w:rsid w:val="003927A9"/>
    <w:rsid w:val="00394AF4"/>
    <w:rsid w:val="003A4A56"/>
    <w:rsid w:val="003B6C00"/>
    <w:rsid w:val="003D0D8D"/>
    <w:rsid w:val="003D326B"/>
    <w:rsid w:val="003D4E3B"/>
    <w:rsid w:val="003E3CFF"/>
    <w:rsid w:val="003E7995"/>
    <w:rsid w:val="003E7A7A"/>
    <w:rsid w:val="004113C2"/>
    <w:rsid w:val="00417F44"/>
    <w:rsid w:val="00420AD0"/>
    <w:rsid w:val="00420FAB"/>
    <w:rsid w:val="00423C8F"/>
    <w:rsid w:val="00424110"/>
    <w:rsid w:val="00446746"/>
    <w:rsid w:val="00447254"/>
    <w:rsid w:val="00447A3D"/>
    <w:rsid w:val="00471BD8"/>
    <w:rsid w:val="00484CF9"/>
    <w:rsid w:val="004A0951"/>
    <w:rsid w:val="004A2D2B"/>
    <w:rsid w:val="004A5E58"/>
    <w:rsid w:val="004B0D7A"/>
    <w:rsid w:val="004B3BBD"/>
    <w:rsid w:val="004B62EF"/>
    <w:rsid w:val="004C36F5"/>
    <w:rsid w:val="004C77D1"/>
    <w:rsid w:val="004C7FED"/>
    <w:rsid w:val="004D1DBC"/>
    <w:rsid w:val="004E056E"/>
    <w:rsid w:val="004E50DE"/>
    <w:rsid w:val="004E6C21"/>
    <w:rsid w:val="004F2482"/>
    <w:rsid w:val="004F32B4"/>
    <w:rsid w:val="004F4281"/>
    <w:rsid w:val="004F6EE2"/>
    <w:rsid w:val="005231F5"/>
    <w:rsid w:val="005232F3"/>
    <w:rsid w:val="00523634"/>
    <w:rsid w:val="005249BF"/>
    <w:rsid w:val="00530FA8"/>
    <w:rsid w:val="005353DB"/>
    <w:rsid w:val="00536804"/>
    <w:rsid w:val="00556CB8"/>
    <w:rsid w:val="005574A3"/>
    <w:rsid w:val="005645C1"/>
    <w:rsid w:val="005654CC"/>
    <w:rsid w:val="00573B96"/>
    <w:rsid w:val="00581D02"/>
    <w:rsid w:val="00583807"/>
    <w:rsid w:val="00585426"/>
    <w:rsid w:val="00586B19"/>
    <w:rsid w:val="0059651A"/>
    <w:rsid w:val="005A59D5"/>
    <w:rsid w:val="005B12DA"/>
    <w:rsid w:val="005B63F0"/>
    <w:rsid w:val="005C035D"/>
    <w:rsid w:val="005C3BC7"/>
    <w:rsid w:val="005C61A3"/>
    <w:rsid w:val="005E3E7E"/>
    <w:rsid w:val="005F414D"/>
    <w:rsid w:val="005F646D"/>
    <w:rsid w:val="005F7041"/>
    <w:rsid w:val="00601540"/>
    <w:rsid w:val="00603851"/>
    <w:rsid w:val="00603D1E"/>
    <w:rsid w:val="0060408C"/>
    <w:rsid w:val="00612C13"/>
    <w:rsid w:val="00617987"/>
    <w:rsid w:val="006360D9"/>
    <w:rsid w:val="00642A3C"/>
    <w:rsid w:val="00642C60"/>
    <w:rsid w:val="006456F1"/>
    <w:rsid w:val="0068782E"/>
    <w:rsid w:val="00691734"/>
    <w:rsid w:val="0069195C"/>
    <w:rsid w:val="00694489"/>
    <w:rsid w:val="006956F4"/>
    <w:rsid w:val="00697339"/>
    <w:rsid w:val="006A4EF4"/>
    <w:rsid w:val="006A592C"/>
    <w:rsid w:val="006C3451"/>
    <w:rsid w:val="006C5639"/>
    <w:rsid w:val="006D061F"/>
    <w:rsid w:val="006D64CB"/>
    <w:rsid w:val="006E121D"/>
    <w:rsid w:val="006F390E"/>
    <w:rsid w:val="00701C87"/>
    <w:rsid w:val="00707E3B"/>
    <w:rsid w:val="00707F8D"/>
    <w:rsid w:val="007108F8"/>
    <w:rsid w:val="007147FF"/>
    <w:rsid w:val="00716A2E"/>
    <w:rsid w:val="0072093A"/>
    <w:rsid w:val="0072285D"/>
    <w:rsid w:val="00734C7C"/>
    <w:rsid w:val="00734DE4"/>
    <w:rsid w:val="00753CB7"/>
    <w:rsid w:val="00756772"/>
    <w:rsid w:val="0075763D"/>
    <w:rsid w:val="00767AA7"/>
    <w:rsid w:val="00770DB6"/>
    <w:rsid w:val="00774934"/>
    <w:rsid w:val="00794FCA"/>
    <w:rsid w:val="007A065C"/>
    <w:rsid w:val="007A3BBD"/>
    <w:rsid w:val="007A480B"/>
    <w:rsid w:val="007B56B9"/>
    <w:rsid w:val="007B69E6"/>
    <w:rsid w:val="007B7FF1"/>
    <w:rsid w:val="007D2255"/>
    <w:rsid w:val="007D77C1"/>
    <w:rsid w:val="007E2969"/>
    <w:rsid w:val="007E38FF"/>
    <w:rsid w:val="007F66C8"/>
    <w:rsid w:val="00807D35"/>
    <w:rsid w:val="00820356"/>
    <w:rsid w:val="00827A32"/>
    <w:rsid w:val="008421DE"/>
    <w:rsid w:val="00846F6D"/>
    <w:rsid w:val="00855DE7"/>
    <w:rsid w:val="00862F55"/>
    <w:rsid w:val="00866EF3"/>
    <w:rsid w:val="00871950"/>
    <w:rsid w:val="00880D44"/>
    <w:rsid w:val="00886243"/>
    <w:rsid w:val="00886E53"/>
    <w:rsid w:val="0089194C"/>
    <w:rsid w:val="008961FB"/>
    <w:rsid w:val="008A42BF"/>
    <w:rsid w:val="008A7DA3"/>
    <w:rsid w:val="008C6724"/>
    <w:rsid w:val="008D1496"/>
    <w:rsid w:val="008D1BB6"/>
    <w:rsid w:val="008E4C22"/>
    <w:rsid w:val="008F0DFA"/>
    <w:rsid w:val="008F576F"/>
    <w:rsid w:val="00900495"/>
    <w:rsid w:val="009011F4"/>
    <w:rsid w:val="0090344E"/>
    <w:rsid w:val="00904C01"/>
    <w:rsid w:val="00916728"/>
    <w:rsid w:val="0092164E"/>
    <w:rsid w:val="00925D75"/>
    <w:rsid w:val="009271F7"/>
    <w:rsid w:val="009276CE"/>
    <w:rsid w:val="00934A31"/>
    <w:rsid w:val="009404B1"/>
    <w:rsid w:val="00942D7C"/>
    <w:rsid w:val="0096339D"/>
    <w:rsid w:val="00970E75"/>
    <w:rsid w:val="00975541"/>
    <w:rsid w:val="00980479"/>
    <w:rsid w:val="009837F7"/>
    <w:rsid w:val="009842F4"/>
    <w:rsid w:val="009866F0"/>
    <w:rsid w:val="009945C4"/>
    <w:rsid w:val="009A109F"/>
    <w:rsid w:val="009B24B2"/>
    <w:rsid w:val="009B359A"/>
    <w:rsid w:val="009B50CB"/>
    <w:rsid w:val="009B663F"/>
    <w:rsid w:val="009C0F05"/>
    <w:rsid w:val="009C4FD6"/>
    <w:rsid w:val="009D2A37"/>
    <w:rsid w:val="009D6790"/>
    <w:rsid w:val="009D6E9C"/>
    <w:rsid w:val="009E1AD3"/>
    <w:rsid w:val="009E73C4"/>
    <w:rsid w:val="009F5FD3"/>
    <w:rsid w:val="00A11B46"/>
    <w:rsid w:val="00A252D0"/>
    <w:rsid w:val="00A272AB"/>
    <w:rsid w:val="00A41FA1"/>
    <w:rsid w:val="00A46A93"/>
    <w:rsid w:val="00A51EE6"/>
    <w:rsid w:val="00A5201C"/>
    <w:rsid w:val="00A61786"/>
    <w:rsid w:val="00A7512A"/>
    <w:rsid w:val="00A771E7"/>
    <w:rsid w:val="00A841E9"/>
    <w:rsid w:val="00A853D3"/>
    <w:rsid w:val="00AA4E86"/>
    <w:rsid w:val="00AB1189"/>
    <w:rsid w:val="00AB4475"/>
    <w:rsid w:val="00AB539E"/>
    <w:rsid w:val="00AB626E"/>
    <w:rsid w:val="00AD0B16"/>
    <w:rsid w:val="00AD2ED3"/>
    <w:rsid w:val="00AE5AF7"/>
    <w:rsid w:val="00AF2448"/>
    <w:rsid w:val="00AF4EF7"/>
    <w:rsid w:val="00B006B8"/>
    <w:rsid w:val="00B03AD5"/>
    <w:rsid w:val="00B05AAA"/>
    <w:rsid w:val="00B113F2"/>
    <w:rsid w:val="00B161FA"/>
    <w:rsid w:val="00B25F57"/>
    <w:rsid w:val="00B31D49"/>
    <w:rsid w:val="00B37E67"/>
    <w:rsid w:val="00B517DD"/>
    <w:rsid w:val="00B56BD7"/>
    <w:rsid w:val="00BA5A5A"/>
    <w:rsid w:val="00BB61E8"/>
    <w:rsid w:val="00BF1C22"/>
    <w:rsid w:val="00BF3027"/>
    <w:rsid w:val="00BF634D"/>
    <w:rsid w:val="00C0332B"/>
    <w:rsid w:val="00C1002C"/>
    <w:rsid w:val="00C11329"/>
    <w:rsid w:val="00C14AAE"/>
    <w:rsid w:val="00C160DE"/>
    <w:rsid w:val="00C27608"/>
    <w:rsid w:val="00C31953"/>
    <w:rsid w:val="00C459F7"/>
    <w:rsid w:val="00C57C7D"/>
    <w:rsid w:val="00C60FD5"/>
    <w:rsid w:val="00C6754A"/>
    <w:rsid w:val="00C77D9E"/>
    <w:rsid w:val="00C805BE"/>
    <w:rsid w:val="00C830B9"/>
    <w:rsid w:val="00C950E7"/>
    <w:rsid w:val="00C96D8C"/>
    <w:rsid w:val="00CA1DCE"/>
    <w:rsid w:val="00CA27B6"/>
    <w:rsid w:val="00CB021C"/>
    <w:rsid w:val="00CB0FCC"/>
    <w:rsid w:val="00CC0E93"/>
    <w:rsid w:val="00CD1CCB"/>
    <w:rsid w:val="00CD1D77"/>
    <w:rsid w:val="00CD6877"/>
    <w:rsid w:val="00D038C9"/>
    <w:rsid w:val="00D04690"/>
    <w:rsid w:val="00D1194E"/>
    <w:rsid w:val="00D12DCB"/>
    <w:rsid w:val="00D13D05"/>
    <w:rsid w:val="00D15039"/>
    <w:rsid w:val="00D23DF2"/>
    <w:rsid w:val="00D37F76"/>
    <w:rsid w:val="00D42CAC"/>
    <w:rsid w:val="00D532F7"/>
    <w:rsid w:val="00D65100"/>
    <w:rsid w:val="00D6668F"/>
    <w:rsid w:val="00D74C49"/>
    <w:rsid w:val="00D75F23"/>
    <w:rsid w:val="00D80281"/>
    <w:rsid w:val="00D8427E"/>
    <w:rsid w:val="00DA39CB"/>
    <w:rsid w:val="00DB1A25"/>
    <w:rsid w:val="00DB79EB"/>
    <w:rsid w:val="00DC4A24"/>
    <w:rsid w:val="00DC76E4"/>
    <w:rsid w:val="00DC7718"/>
    <w:rsid w:val="00DD035E"/>
    <w:rsid w:val="00DD793D"/>
    <w:rsid w:val="00DD7D70"/>
    <w:rsid w:val="00DE4935"/>
    <w:rsid w:val="00DF504B"/>
    <w:rsid w:val="00DF6C71"/>
    <w:rsid w:val="00E05A16"/>
    <w:rsid w:val="00E11A4A"/>
    <w:rsid w:val="00E13EC0"/>
    <w:rsid w:val="00E22CE6"/>
    <w:rsid w:val="00E37E33"/>
    <w:rsid w:val="00E465A2"/>
    <w:rsid w:val="00E576FD"/>
    <w:rsid w:val="00E660D3"/>
    <w:rsid w:val="00E72B5C"/>
    <w:rsid w:val="00E80F6F"/>
    <w:rsid w:val="00E8790B"/>
    <w:rsid w:val="00E91E60"/>
    <w:rsid w:val="00E941C5"/>
    <w:rsid w:val="00E95D9A"/>
    <w:rsid w:val="00EB690C"/>
    <w:rsid w:val="00EB6AF0"/>
    <w:rsid w:val="00ED1B4A"/>
    <w:rsid w:val="00ED4179"/>
    <w:rsid w:val="00ED62AD"/>
    <w:rsid w:val="00ED66DF"/>
    <w:rsid w:val="00EE2378"/>
    <w:rsid w:val="00EF4689"/>
    <w:rsid w:val="00F27B4A"/>
    <w:rsid w:val="00F318E2"/>
    <w:rsid w:val="00F47EE0"/>
    <w:rsid w:val="00F500A9"/>
    <w:rsid w:val="00F504FF"/>
    <w:rsid w:val="00F52974"/>
    <w:rsid w:val="00F540A4"/>
    <w:rsid w:val="00F72F12"/>
    <w:rsid w:val="00F7748D"/>
    <w:rsid w:val="00F83494"/>
    <w:rsid w:val="00F84C04"/>
    <w:rsid w:val="00F91878"/>
    <w:rsid w:val="00FA4D17"/>
    <w:rsid w:val="00FB3241"/>
    <w:rsid w:val="00FB55C0"/>
    <w:rsid w:val="00FF08A4"/>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Template>
  <TotalTime>50</TotalTime>
  <Pages>7</Pages>
  <Words>1572</Words>
  <Characters>8961</Characters>
  <Application>Microsoft Office Word</Application>
  <DocSecurity>0</DocSecurity>
  <Lines>74</Lines>
  <Paragraphs>21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Boris Kikelj</cp:lastModifiedBy>
  <cp:revision>14</cp:revision>
  <cp:lastPrinted>2018-12-17T09:03:00Z</cp:lastPrinted>
  <dcterms:created xsi:type="dcterms:W3CDTF">2022-12-14T11:33:00Z</dcterms:created>
  <dcterms:modified xsi:type="dcterms:W3CDTF">2022-12-27T07:06:00Z</dcterms:modified>
</cp:coreProperties>
</file>